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F7E" w:rsidRPr="000551EA" w:rsidRDefault="00297F7E" w:rsidP="00297F7E">
      <w:pPr>
        <w:widowControl w:val="0"/>
        <w:tabs>
          <w:tab w:val="left" w:pos="4270"/>
        </w:tabs>
        <w:spacing w:before="0" w:beforeAutospacing="0" w:after="0" w:afterAutospacing="0" w:line="239" w:lineRule="auto"/>
        <w:ind w:left="2679" w:right="1251" w:hanging="1733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</w:pPr>
      <w:r w:rsidRPr="000551E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Муниципальное общеобразовательное</w:t>
      </w:r>
    </w:p>
    <w:p w:rsidR="00297F7E" w:rsidRPr="000551EA" w:rsidRDefault="00297F7E" w:rsidP="00297F7E">
      <w:pPr>
        <w:widowControl w:val="0"/>
        <w:tabs>
          <w:tab w:val="left" w:pos="4270"/>
        </w:tabs>
        <w:spacing w:before="0" w:beforeAutospacing="0" w:after="0" w:afterAutospacing="0" w:line="239" w:lineRule="auto"/>
        <w:ind w:left="2679" w:right="1251" w:hanging="1733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</w:pPr>
      <w:r w:rsidRPr="000551E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учреждение средняя общеобразовательная школа им. Н.Ф. Шлыкова</w:t>
      </w:r>
    </w:p>
    <w:p w:rsidR="00297F7E" w:rsidRPr="000551EA" w:rsidRDefault="00297F7E" w:rsidP="00297F7E">
      <w:pPr>
        <w:widowControl w:val="0"/>
        <w:tabs>
          <w:tab w:val="left" w:pos="4270"/>
        </w:tabs>
        <w:spacing w:before="0" w:beforeAutospacing="0" w:after="0" w:afterAutospacing="0" w:line="239" w:lineRule="auto"/>
        <w:ind w:left="2679" w:right="1251" w:hanging="1733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</w:pPr>
      <w:r w:rsidRPr="000551E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 xml:space="preserve"> с. </w:t>
      </w:r>
      <w:proofErr w:type="spellStart"/>
      <w:r w:rsidRPr="000551E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Кевдо-Мельситово</w:t>
      </w:r>
      <w:proofErr w:type="spellEnd"/>
      <w:r w:rsidRPr="000551E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 xml:space="preserve"> Каменского района Пензенской области</w:t>
      </w:r>
    </w:p>
    <w:p w:rsidR="00297F7E" w:rsidRPr="000551EA" w:rsidRDefault="005B5030" w:rsidP="00297F7E">
      <w:pPr>
        <w:widowControl w:val="0"/>
        <w:tabs>
          <w:tab w:val="left" w:pos="4270"/>
        </w:tabs>
        <w:spacing w:before="65" w:beforeAutospacing="0" w:after="0" w:afterAutospacing="0" w:line="239" w:lineRule="auto"/>
        <w:ind w:left="2679" w:right="1251" w:hanging="1733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ru-RU" w:eastAsia="ru-RU"/>
        </w:rPr>
      </w:pPr>
      <w:r w:rsidRPr="005B5030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pict>
          <v:group id="Группа 4" o:spid="_x0000_s1026" style="position:absolute;left:0;text-align:left;margin-left:70.6pt;margin-top:1.5pt;width:454.3pt;height:1.45pt;z-index:-251657216;mso-position-horizontal-relative:page" coordsize="57696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" o:allowincell="f">
            <v:shape id="Shape 5" o:spid="_x0000_s1027" style="position:absolute;top:185;width:57696;height:0;visibility:visible" coordsize="57696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" adj="0,,0" path="m,l5769609,e" filled="f" strokeweight=".25397mm">
              <v:stroke joinstyle="round"/>
              <v:formulas/>
              <v:path arrowok="t" o:connecttype="segments" textboxrect="0,0,5769609,0"/>
            </v:shape>
            <v:shape id="Shape 6" o:spid="_x0000_s1028" style="position:absolute;width:57696;height:0;visibility:visible" coordsize="57696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" adj="0,,0" path="m,l5769609,e" filled="f" strokeweight=".25394mm">
              <v:stroke joinstyle="round"/>
              <v:formulas/>
              <v:path arrowok="t" o:connecttype="segments" textboxrect="0,0,5769609,0"/>
            </v:shape>
            <w10:wrap anchorx="page"/>
          </v:group>
        </w:pict>
      </w:r>
      <w:r w:rsidR="00297F7E" w:rsidRPr="000551EA"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  <w:lang w:val="ru-RU" w:eastAsia="ru-RU"/>
        </w:rPr>
        <w:t>44</w:t>
      </w:r>
      <w:r w:rsidR="00297F7E" w:rsidRPr="000551EA"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  <w:lang w:val="ru-RU" w:eastAsia="ru-RU"/>
        </w:rPr>
        <w:t>2</w:t>
      </w:r>
      <w:r w:rsidR="00297F7E" w:rsidRPr="000551E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ru-RU" w:eastAsia="ru-RU"/>
        </w:rPr>
        <w:t>201 П</w:t>
      </w:r>
      <w:r w:rsidR="00297F7E" w:rsidRPr="000551EA"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  <w:lang w:val="ru-RU" w:eastAsia="ru-RU"/>
        </w:rPr>
        <w:t>е</w:t>
      </w:r>
      <w:r w:rsidR="00297F7E" w:rsidRPr="000551E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ru-RU" w:eastAsia="ru-RU"/>
        </w:rPr>
        <w:t>нз</w:t>
      </w:r>
      <w:r w:rsidR="00297F7E" w:rsidRPr="000551EA"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  <w:lang w:val="ru-RU" w:eastAsia="ru-RU"/>
        </w:rPr>
        <w:t>е</w:t>
      </w:r>
      <w:r w:rsidR="00297F7E" w:rsidRPr="000551E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ru-RU" w:eastAsia="ru-RU"/>
        </w:rPr>
        <w:t>н</w:t>
      </w:r>
      <w:r w:rsidR="00297F7E" w:rsidRPr="000551EA"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  <w:lang w:val="ru-RU" w:eastAsia="ru-RU"/>
        </w:rPr>
        <w:t>с</w:t>
      </w:r>
      <w:r w:rsidR="00297F7E" w:rsidRPr="000551E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ru-RU" w:eastAsia="ru-RU"/>
        </w:rPr>
        <w:t>к</w:t>
      </w:r>
      <w:r w:rsidR="00297F7E" w:rsidRPr="000551EA">
        <w:rPr>
          <w:rFonts w:ascii="Times New Roman" w:eastAsia="Times New Roman" w:hAnsi="Times New Roman" w:cs="Times New Roman"/>
          <w:b/>
          <w:bCs/>
          <w:color w:val="000000"/>
          <w:spacing w:val="-2"/>
          <w:sz w:val="18"/>
          <w:szCs w:val="18"/>
          <w:lang w:val="ru-RU" w:eastAsia="ru-RU"/>
        </w:rPr>
        <w:t>а</w:t>
      </w:r>
      <w:r w:rsidR="00297F7E" w:rsidRPr="000551E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ru-RU" w:eastAsia="ru-RU"/>
        </w:rPr>
        <w:t>я</w:t>
      </w:r>
      <w:r w:rsidR="00297F7E" w:rsidRPr="000551EA"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  <w:lang w:val="ru-RU" w:eastAsia="ru-RU"/>
        </w:rPr>
        <w:t xml:space="preserve"> </w:t>
      </w:r>
      <w:r w:rsidR="00297F7E" w:rsidRPr="000551EA"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  <w:lang w:val="ru-RU" w:eastAsia="ru-RU"/>
        </w:rPr>
        <w:t>о</w:t>
      </w:r>
      <w:r w:rsidR="00297F7E" w:rsidRPr="000551EA"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  <w:lang w:val="ru-RU" w:eastAsia="ru-RU"/>
        </w:rPr>
        <w:t>б</w:t>
      </w:r>
      <w:r w:rsidR="00297F7E" w:rsidRPr="000551EA"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  <w:lang w:val="ru-RU" w:eastAsia="ru-RU"/>
        </w:rPr>
        <w:t>л</w:t>
      </w:r>
      <w:r w:rsidR="00297F7E" w:rsidRPr="000551EA"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  <w:lang w:val="ru-RU" w:eastAsia="ru-RU"/>
        </w:rPr>
        <w:t>а</w:t>
      </w:r>
      <w:r w:rsidR="00297F7E" w:rsidRPr="000551EA"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  <w:lang w:val="ru-RU" w:eastAsia="ru-RU"/>
        </w:rPr>
        <w:t>с</w:t>
      </w:r>
      <w:r w:rsidR="00297F7E" w:rsidRPr="000551EA"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  <w:lang w:val="ru-RU" w:eastAsia="ru-RU"/>
        </w:rPr>
        <w:t>т</w:t>
      </w:r>
      <w:r w:rsidR="00297F7E" w:rsidRPr="000551E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ru-RU" w:eastAsia="ru-RU"/>
        </w:rPr>
        <w:t xml:space="preserve">ь, </w:t>
      </w:r>
      <w:r w:rsidR="00297F7E" w:rsidRPr="000551EA"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  <w:lang w:val="ru-RU" w:eastAsia="ru-RU"/>
        </w:rPr>
        <w:t xml:space="preserve">Каменский </w:t>
      </w:r>
      <w:r w:rsidR="00297F7E" w:rsidRPr="000551E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ru-RU" w:eastAsia="ru-RU"/>
        </w:rPr>
        <w:t xml:space="preserve"> </w:t>
      </w:r>
      <w:r w:rsidR="00297F7E" w:rsidRPr="000551EA"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  <w:lang w:val="ru-RU" w:eastAsia="ru-RU"/>
        </w:rPr>
        <w:t>р</w:t>
      </w:r>
      <w:r w:rsidR="00297F7E" w:rsidRPr="000551EA"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  <w:lang w:val="ru-RU" w:eastAsia="ru-RU"/>
        </w:rPr>
        <w:t>а</w:t>
      </w:r>
      <w:r w:rsidR="00297F7E" w:rsidRPr="000551EA"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  <w:lang w:val="ru-RU" w:eastAsia="ru-RU"/>
        </w:rPr>
        <w:t>й</w:t>
      </w:r>
      <w:r w:rsidR="00297F7E" w:rsidRPr="000551E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ru-RU" w:eastAsia="ru-RU"/>
        </w:rPr>
        <w:t>о</w:t>
      </w:r>
      <w:r w:rsidR="00297F7E" w:rsidRPr="000551EA">
        <w:rPr>
          <w:rFonts w:ascii="Times New Roman" w:eastAsia="Times New Roman" w:hAnsi="Times New Roman" w:cs="Times New Roman"/>
          <w:b/>
          <w:bCs/>
          <w:color w:val="000000"/>
          <w:w w:val="99"/>
          <w:sz w:val="18"/>
          <w:szCs w:val="18"/>
          <w:lang w:val="ru-RU" w:eastAsia="ru-RU"/>
        </w:rPr>
        <w:t>н</w:t>
      </w:r>
      <w:r w:rsidR="00297F7E" w:rsidRPr="000551E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ru-RU" w:eastAsia="ru-RU"/>
        </w:rPr>
        <w:t>, с.</w:t>
      </w:r>
      <w:r w:rsidR="00297F7E" w:rsidRPr="000551EA"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  <w:lang w:val="ru-RU" w:eastAsia="ru-RU"/>
        </w:rPr>
        <w:t xml:space="preserve"> </w:t>
      </w:r>
      <w:proofErr w:type="spellStart"/>
      <w:r w:rsidR="00297F7E" w:rsidRPr="000551E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ru-RU" w:eastAsia="ru-RU"/>
        </w:rPr>
        <w:t>Кевдо-Мельситово</w:t>
      </w:r>
      <w:proofErr w:type="spellEnd"/>
      <w:r w:rsidR="00297F7E" w:rsidRPr="000551E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ru-RU" w:eastAsia="ru-RU"/>
        </w:rPr>
        <w:t xml:space="preserve">, </w:t>
      </w:r>
      <w:r w:rsidR="00297F7E" w:rsidRPr="000551EA"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  <w:lang w:val="ru-RU" w:eastAsia="ru-RU"/>
        </w:rPr>
        <w:t>у</w:t>
      </w:r>
      <w:r w:rsidR="00297F7E" w:rsidRPr="000551E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ru-RU" w:eastAsia="ru-RU"/>
        </w:rPr>
        <w:t>л.</w:t>
      </w:r>
      <w:r w:rsidR="00297F7E" w:rsidRPr="000551EA">
        <w:rPr>
          <w:rFonts w:ascii="Times New Roman" w:eastAsia="Times New Roman" w:hAnsi="Times New Roman" w:cs="Times New Roman"/>
          <w:b/>
          <w:bCs/>
          <w:color w:val="000000"/>
          <w:spacing w:val="5"/>
          <w:sz w:val="18"/>
          <w:szCs w:val="18"/>
          <w:lang w:val="ru-RU" w:eastAsia="ru-RU"/>
        </w:rPr>
        <w:t xml:space="preserve"> </w:t>
      </w:r>
      <w:r w:rsidR="00297F7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ru-RU" w:eastAsia="ru-RU"/>
        </w:rPr>
        <w:t>Ленина</w:t>
      </w:r>
      <w:r w:rsidR="00297F7E" w:rsidRPr="000551EA"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  <w:lang w:val="ru-RU" w:eastAsia="ru-RU"/>
        </w:rPr>
        <w:t>16</w:t>
      </w:r>
      <w:r w:rsidR="00297F7E" w:rsidRPr="000551E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ru-RU" w:eastAsia="ru-RU"/>
        </w:rPr>
        <w:t>,</w:t>
      </w:r>
    </w:p>
    <w:p w:rsidR="00297F7E" w:rsidRPr="000551EA" w:rsidRDefault="00297F7E" w:rsidP="00297F7E">
      <w:pPr>
        <w:widowControl w:val="0"/>
        <w:tabs>
          <w:tab w:val="left" w:pos="4270"/>
        </w:tabs>
        <w:spacing w:before="65" w:beforeAutospacing="0" w:after="0" w:afterAutospacing="0" w:line="239" w:lineRule="auto"/>
        <w:ind w:left="2679" w:right="1846" w:hanging="1733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ru-RU" w:eastAsia="ru-RU"/>
        </w:rPr>
      </w:pPr>
      <w:r w:rsidRPr="000551E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ru-RU" w:eastAsia="ru-RU"/>
        </w:rPr>
        <w:t>И</w:t>
      </w:r>
      <w:r w:rsidRPr="000551EA"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  <w:lang w:val="ru-RU" w:eastAsia="ru-RU"/>
        </w:rPr>
        <w:t>Н</w:t>
      </w:r>
      <w:r w:rsidRPr="000551E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ru-RU" w:eastAsia="ru-RU"/>
        </w:rPr>
        <w:t>Н 5</w:t>
      </w:r>
      <w:r w:rsidRPr="000551EA"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  <w:lang w:val="ru-RU" w:eastAsia="ru-RU"/>
        </w:rPr>
        <w:t>81</w:t>
      </w:r>
      <w:r w:rsidRPr="000551E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ru-RU" w:eastAsia="ru-RU"/>
        </w:rPr>
        <w:t>5002418</w:t>
      </w:r>
      <w:r w:rsidRPr="000551EA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ab/>
      </w:r>
      <w:r w:rsidRPr="000551E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ru-RU" w:eastAsia="ru-RU"/>
        </w:rPr>
        <w:t>О</w:t>
      </w:r>
      <w:r w:rsidRPr="000551E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18"/>
          <w:szCs w:val="18"/>
          <w:lang w:val="ru-RU" w:eastAsia="ru-RU"/>
        </w:rPr>
        <w:t>Г</w:t>
      </w:r>
      <w:r w:rsidRPr="000551E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ru-RU" w:eastAsia="ru-RU"/>
        </w:rPr>
        <w:t xml:space="preserve">РН </w:t>
      </w:r>
      <w:r w:rsidRPr="000551EA"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  <w:lang w:val="ru-RU" w:eastAsia="ru-RU"/>
        </w:rPr>
        <w:t>1</w:t>
      </w:r>
      <w:r w:rsidRPr="000551E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ru-RU" w:eastAsia="ru-RU"/>
        </w:rPr>
        <w:t>0</w:t>
      </w:r>
      <w:r w:rsidRPr="000551EA">
        <w:rPr>
          <w:rFonts w:ascii="Times New Roman" w:eastAsia="Times New Roman" w:hAnsi="Times New Roman" w:cs="Times New Roman"/>
          <w:b/>
          <w:bCs/>
          <w:color w:val="000000"/>
          <w:spacing w:val="-2"/>
          <w:sz w:val="18"/>
          <w:szCs w:val="18"/>
          <w:lang w:val="ru-RU" w:eastAsia="ru-RU"/>
        </w:rPr>
        <w:t>2</w:t>
      </w:r>
      <w:r w:rsidRPr="000551E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ru-RU" w:eastAsia="ru-RU"/>
        </w:rPr>
        <w:t>5</w:t>
      </w:r>
      <w:r w:rsidRPr="000551EA"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  <w:lang w:val="ru-RU" w:eastAsia="ru-RU"/>
        </w:rPr>
        <w:t>8</w:t>
      </w:r>
      <w:r w:rsidRPr="000551E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ru-RU" w:eastAsia="ru-RU"/>
        </w:rPr>
        <w:t>00507512</w:t>
      </w:r>
    </w:p>
    <w:p w:rsidR="00297F7E" w:rsidRPr="000551EA" w:rsidRDefault="005B5030" w:rsidP="00297F7E">
      <w:pPr>
        <w:spacing w:before="0" w:beforeAutospacing="0" w:after="0" w:afterAutospacing="0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pict>
          <v:group id="Группа 7" o:spid="_x0000_s1029" style="position:absolute;left:0;text-align:left;margin-left:70.6pt;margin-top:11.95pt;width:454.3pt;height:1.45pt;z-index:-251656192;mso-position-horizontal-relative:page" coordsize="57696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" o:allowincell="f">
            <v:shape id="Shape 8" o:spid="_x0000_s1031" style="position:absolute;top:182;width:57696;height:0;visibility:visible" coordsize="57696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" adj="0,,0" path="m,l5769609,e" filled="f" strokeweight=".25397mm">
              <v:stroke joinstyle="round"/>
              <v:formulas/>
              <v:path arrowok="t" o:connecttype="segments" textboxrect="0,0,5769609,0"/>
            </v:shape>
            <v:shape id="Shape 9" o:spid="_x0000_s1030" style="position:absolute;width:57696;height:0;visibility:visible" coordsize="576960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" adj="0,,0" path="m,l5769609,e" filled="f" strokeweight=".25397mm">
              <v:stroke joinstyle="round"/>
              <v:formulas/>
              <v:path arrowok="t" o:connecttype="segments" textboxrect="0,0,5769609,0"/>
            </v:shape>
            <w10:wrap anchorx="page"/>
          </v:group>
        </w:pict>
      </w:r>
      <w:r w:rsidR="00297F7E">
        <w:rPr>
          <w:rFonts w:ascii="Wingdings" w:eastAsia="Wingdings" w:hAnsi="Wingdings" w:cs="Wingdings"/>
          <w:color w:val="000000"/>
          <w:spacing w:val="1"/>
          <w:sz w:val="18"/>
          <w:szCs w:val="18"/>
          <w:lang w:val="ru-RU" w:eastAsia="ru-RU"/>
        </w:rPr>
        <w:t></w:t>
      </w:r>
      <w:r w:rsidR="00297F7E">
        <w:rPr>
          <w:rFonts w:ascii="Wingdings" w:eastAsia="Wingdings" w:hAnsi="Wingdings" w:cs="Wingdings"/>
          <w:color w:val="000000"/>
          <w:spacing w:val="1"/>
          <w:sz w:val="18"/>
          <w:szCs w:val="18"/>
          <w:lang w:val="ru-RU" w:eastAsia="ru-RU"/>
        </w:rPr>
        <w:t></w:t>
      </w:r>
      <w:r w:rsidR="00297F7E">
        <w:rPr>
          <w:rFonts w:ascii="Wingdings" w:eastAsia="Wingdings" w:hAnsi="Wingdings" w:cs="Wingdings"/>
          <w:color w:val="000000"/>
          <w:spacing w:val="1"/>
          <w:sz w:val="18"/>
          <w:szCs w:val="18"/>
          <w:lang w:val="ru-RU" w:eastAsia="ru-RU"/>
        </w:rPr>
        <w:t></w:t>
      </w:r>
      <w:r w:rsidR="00297F7E">
        <w:rPr>
          <w:rFonts w:ascii="Wingdings" w:eastAsia="Wingdings" w:hAnsi="Wingdings" w:cs="Wingdings"/>
          <w:color w:val="000000"/>
          <w:spacing w:val="1"/>
          <w:sz w:val="18"/>
          <w:szCs w:val="18"/>
          <w:lang w:val="ru-RU" w:eastAsia="ru-RU"/>
        </w:rPr>
        <w:t></w:t>
      </w:r>
      <w:r w:rsidR="00297F7E">
        <w:rPr>
          <w:rFonts w:ascii="Wingdings" w:eastAsia="Wingdings" w:hAnsi="Wingdings" w:cs="Wingdings"/>
          <w:color w:val="000000"/>
          <w:spacing w:val="1"/>
          <w:sz w:val="18"/>
          <w:szCs w:val="18"/>
          <w:lang w:val="ru-RU" w:eastAsia="ru-RU"/>
        </w:rPr>
        <w:t></w:t>
      </w:r>
      <w:r w:rsidR="00297F7E">
        <w:rPr>
          <w:rFonts w:ascii="Wingdings" w:eastAsia="Wingdings" w:hAnsi="Wingdings" w:cs="Wingdings"/>
          <w:color w:val="000000"/>
          <w:spacing w:val="1"/>
          <w:sz w:val="18"/>
          <w:szCs w:val="18"/>
          <w:lang w:val="ru-RU" w:eastAsia="ru-RU"/>
        </w:rPr>
        <w:t></w:t>
      </w:r>
      <w:r w:rsidR="00297F7E">
        <w:rPr>
          <w:rFonts w:ascii="Wingdings" w:eastAsia="Wingdings" w:hAnsi="Wingdings" w:cs="Wingdings"/>
          <w:color w:val="000000"/>
          <w:spacing w:val="1"/>
          <w:sz w:val="18"/>
          <w:szCs w:val="18"/>
          <w:lang w:val="ru-RU" w:eastAsia="ru-RU"/>
        </w:rPr>
        <w:t></w:t>
      </w:r>
      <w:r w:rsidR="00297F7E">
        <w:rPr>
          <w:rFonts w:ascii="Wingdings" w:eastAsia="Wingdings" w:hAnsi="Wingdings" w:cs="Wingdings"/>
          <w:color w:val="000000"/>
          <w:spacing w:val="1"/>
          <w:sz w:val="18"/>
          <w:szCs w:val="18"/>
          <w:lang w:val="ru-RU" w:eastAsia="ru-RU"/>
        </w:rPr>
        <w:t></w:t>
      </w:r>
      <w:r w:rsidR="00297F7E">
        <w:rPr>
          <w:rFonts w:ascii="Wingdings" w:eastAsia="Wingdings" w:hAnsi="Wingdings" w:cs="Wingdings"/>
          <w:color w:val="000000"/>
          <w:spacing w:val="1"/>
          <w:sz w:val="18"/>
          <w:szCs w:val="18"/>
          <w:lang w:val="ru-RU" w:eastAsia="ru-RU"/>
        </w:rPr>
        <w:t></w:t>
      </w:r>
      <w:r w:rsidR="00297F7E">
        <w:rPr>
          <w:rFonts w:ascii="Wingdings" w:eastAsia="Wingdings" w:hAnsi="Wingdings" w:cs="Wingdings"/>
          <w:color w:val="000000"/>
          <w:spacing w:val="1"/>
          <w:sz w:val="18"/>
          <w:szCs w:val="18"/>
          <w:lang w:val="ru-RU" w:eastAsia="ru-RU"/>
        </w:rPr>
        <w:t></w:t>
      </w:r>
      <w:r w:rsidR="00297F7E">
        <w:rPr>
          <w:rFonts w:ascii="Wingdings" w:eastAsia="Wingdings" w:hAnsi="Wingdings" w:cs="Wingdings"/>
          <w:color w:val="000000"/>
          <w:spacing w:val="1"/>
          <w:sz w:val="18"/>
          <w:szCs w:val="18"/>
          <w:lang w:val="ru-RU" w:eastAsia="ru-RU"/>
        </w:rPr>
        <w:t></w:t>
      </w:r>
      <w:r w:rsidR="00297F7E">
        <w:rPr>
          <w:rFonts w:ascii="Wingdings" w:eastAsia="Wingdings" w:hAnsi="Wingdings" w:cs="Wingdings"/>
          <w:color w:val="000000"/>
          <w:spacing w:val="1"/>
          <w:sz w:val="18"/>
          <w:szCs w:val="18"/>
          <w:lang w:val="ru-RU" w:eastAsia="ru-RU"/>
        </w:rPr>
        <w:t></w:t>
      </w:r>
      <w:r w:rsidR="00297F7E">
        <w:rPr>
          <w:rFonts w:ascii="Wingdings" w:eastAsia="Wingdings" w:hAnsi="Wingdings" w:cs="Wingdings"/>
          <w:color w:val="000000"/>
          <w:spacing w:val="1"/>
          <w:sz w:val="18"/>
          <w:szCs w:val="18"/>
          <w:lang w:val="ru-RU" w:eastAsia="ru-RU"/>
        </w:rPr>
        <w:t></w:t>
      </w:r>
      <w:r w:rsidR="00297F7E">
        <w:rPr>
          <w:rFonts w:ascii="Wingdings" w:eastAsia="Wingdings" w:hAnsi="Wingdings" w:cs="Wingdings"/>
          <w:color w:val="000000"/>
          <w:spacing w:val="1"/>
          <w:sz w:val="18"/>
          <w:szCs w:val="18"/>
          <w:lang w:val="ru-RU" w:eastAsia="ru-RU"/>
        </w:rPr>
        <w:t></w:t>
      </w:r>
      <w:r w:rsidR="00297F7E">
        <w:rPr>
          <w:rFonts w:ascii="Wingdings" w:eastAsia="Wingdings" w:hAnsi="Wingdings" w:cs="Wingdings"/>
          <w:color w:val="000000"/>
          <w:spacing w:val="1"/>
          <w:sz w:val="18"/>
          <w:szCs w:val="18"/>
          <w:lang w:val="ru-RU" w:eastAsia="ru-RU"/>
        </w:rPr>
        <w:t></w:t>
      </w:r>
      <w:r w:rsidR="00297F7E" w:rsidRPr="000551EA">
        <w:rPr>
          <w:rFonts w:ascii="Wingdings" w:eastAsia="Wingdings" w:hAnsi="Wingdings" w:cs="Wingdings"/>
          <w:color w:val="000000"/>
          <w:spacing w:val="1"/>
          <w:sz w:val="18"/>
          <w:szCs w:val="18"/>
          <w:lang w:val="ru-RU" w:eastAsia="ru-RU"/>
        </w:rPr>
        <w:t></w:t>
      </w:r>
      <w:r w:rsidR="00297F7E" w:rsidRPr="000551EA"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  <w:lang w:val="ru-RU" w:eastAsia="ru-RU"/>
        </w:rPr>
        <w:t>т</w:t>
      </w:r>
      <w:r w:rsidR="00297F7E" w:rsidRPr="000551E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ru-RU" w:eastAsia="ru-RU"/>
        </w:rPr>
        <w:t>ел.</w:t>
      </w:r>
      <w:proofErr w:type="gramStart"/>
      <w:r w:rsidR="00297F7E" w:rsidRPr="000551E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ru-RU" w:eastAsia="ru-RU"/>
        </w:rPr>
        <w:t xml:space="preserve">( </w:t>
      </w:r>
      <w:proofErr w:type="gramEnd"/>
      <w:r w:rsidR="00297F7E" w:rsidRPr="000551EA">
        <w:rPr>
          <w:rFonts w:ascii="Times New Roman" w:eastAsia="Times New Roman" w:hAnsi="Times New Roman" w:cs="Times New Roman"/>
          <w:b/>
          <w:bCs/>
          <w:color w:val="000000"/>
          <w:spacing w:val="2"/>
          <w:sz w:val="18"/>
          <w:szCs w:val="18"/>
          <w:lang w:val="ru-RU" w:eastAsia="ru-RU"/>
        </w:rPr>
        <w:t>884156) 95-4-28</w:t>
      </w:r>
    </w:p>
    <w:p w:rsidR="00297F7E" w:rsidRPr="000551EA" w:rsidRDefault="00297F7E" w:rsidP="00297F7E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0" w:type="auto"/>
        <w:tblLook w:val="04A0"/>
      </w:tblPr>
      <w:tblGrid>
        <w:gridCol w:w="4609"/>
        <w:gridCol w:w="4634"/>
      </w:tblGrid>
      <w:tr w:rsidR="00297F7E" w:rsidRPr="006F49E4" w:rsidTr="00297F7E">
        <w:tc>
          <w:tcPr>
            <w:tcW w:w="4915" w:type="dxa"/>
            <w:shd w:val="clear" w:color="auto" w:fill="auto"/>
          </w:tcPr>
          <w:p w:rsidR="00297F7E" w:rsidRPr="000551EA" w:rsidRDefault="00297F7E" w:rsidP="00297F7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551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СОГЛАСОВАНО </w:t>
            </w:r>
          </w:p>
          <w:p w:rsidR="00297F7E" w:rsidRPr="000551EA" w:rsidRDefault="00297F7E" w:rsidP="00297F7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551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педагогическим советом</w:t>
            </w:r>
          </w:p>
          <w:p w:rsidR="00297F7E" w:rsidRPr="000551EA" w:rsidRDefault="00297F7E" w:rsidP="00297F7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551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МОУ СОШ им. </w:t>
            </w:r>
            <w:proofErr w:type="spellStart"/>
            <w:r w:rsidRPr="000551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Н.ФШлыкова</w:t>
            </w:r>
            <w:proofErr w:type="spellEnd"/>
          </w:p>
          <w:p w:rsidR="00297F7E" w:rsidRPr="000551EA" w:rsidRDefault="00297F7E" w:rsidP="00297F7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551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с. </w:t>
            </w:r>
            <w:proofErr w:type="spellStart"/>
            <w:r w:rsidRPr="000551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Кевдо-Мельситово</w:t>
            </w:r>
            <w:proofErr w:type="spellEnd"/>
            <w:r w:rsidRPr="000551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297F7E" w:rsidRPr="000551EA" w:rsidRDefault="00297F7E" w:rsidP="00D65BB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551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Протокол № 4 от  «</w:t>
            </w:r>
            <w:r w:rsidR="006F49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="00D65B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0551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апреля </w:t>
            </w:r>
            <w:r w:rsidRPr="000551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</w:t>
            </w:r>
            <w:r w:rsidR="006F49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 w:rsidRPr="000551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 </w:t>
            </w:r>
          </w:p>
        </w:tc>
        <w:tc>
          <w:tcPr>
            <w:tcW w:w="4916" w:type="dxa"/>
            <w:shd w:val="clear" w:color="auto" w:fill="auto"/>
          </w:tcPr>
          <w:p w:rsidR="00297F7E" w:rsidRPr="000551EA" w:rsidRDefault="00297F7E" w:rsidP="00297F7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551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УТВЕРЖДАЮ</w:t>
            </w:r>
          </w:p>
          <w:p w:rsidR="00297F7E" w:rsidRPr="000551EA" w:rsidRDefault="00297F7E" w:rsidP="00297F7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551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Директор МОУ СОШ им. </w:t>
            </w:r>
            <w:proofErr w:type="spellStart"/>
            <w:r w:rsidRPr="000551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Н.Ф.Шлыкова</w:t>
            </w:r>
            <w:proofErr w:type="spellEnd"/>
            <w:r w:rsidRPr="000551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297F7E" w:rsidRPr="000551EA" w:rsidRDefault="00297F7E" w:rsidP="00297F7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551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с. </w:t>
            </w:r>
            <w:proofErr w:type="spellStart"/>
            <w:r w:rsidRPr="000551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Кевдо-Мельситово</w:t>
            </w:r>
            <w:proofErr w:type="spellEnd"/>
            <w:r w:rsidRPr="000551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297F7E" w:rsidRPr="000551EA" w:rsidRDefault="00297F7E" w:rsidP="00297F7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551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_________________ А.А.Аракчеева </w:t>
            </w:r>
          </w:p>
          <w:p w:rsidR="00297F7E" w:rsidRPr="000551EA" w:rsidRDefault="00297F7E" w:rsidP="006F49E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551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/>
              </w:rPr>
              <w:t xml:space="preserve"> </w:t>
            </w:r>
            <w:r w:rsidRPr="000551E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/>
              </w:rPr>
              <w:t>-ОД</w:t>
            </w:r>
            <w:r w:rsidRPr="000551EA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u w:val="single"/>
                <w:lang w:val="ru-RU" w:eastAsia="ru-RU"/>
              </w:rPr>
              <w:t xml:space="preserve"> </w:t>
            </w:r>
            <w:r w:rsidRPr="000551EA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 w:eastAsia="ru-RU"/>
              </w:rPr>
              <w:t xml:space="preserve"> </w:t>
            </w:r>
            <w:r w:rsidRPr="000551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 «</w:t>
            </w:r>
            <w:r w:rsidR="006F49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</w:t>
            </w:r>
            <w:r w:rsidRPr="000551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апреля</w:t>
            </w:r>
            <w:r w:rsidRPr="000551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202</w:t>
            </w:r>
            <w:r w:rsidR="006F49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 w:rsidRPr="000551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г.                   </w:t>
            </w:r>
          </w:p>
        </w:tc>
      </w:tr>
    </w:tbl>
    <w:p w:rsidR="00297F7E" w:rsidRPr="001A7BE8" w:rsidRDefault="00297F7E" w:rsidP="00297F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7F7E" w:rsidRPr="007F2DB8" w:rsidRDefault="00297F7E" w:rsidP="00297F7E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F2D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F2D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результатах </w:t>
      </w:r>
      <w:proofErr w:type="spellStart"/>
      <w:r w:rsidRPr="007F2D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7F2DB8">
        <w:rPr>
          <w:lang w:val="ru-RU"/>
        </w:rPr>
        <w:br/>
      </w:r>
      <w:r w:rsidRPr="007F2D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</w:t>
      </w:r>
      <w:r w:rsidRPr="007F2D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общеобразовательно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</w:t>
      </w:r>
    </w:p>
    <w:p w:rsidR="00297F7E" w:rsidRPr="007F2DB8" w:rsidRDefault="00297F7E" w:rsidP="00297F7E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F2D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учреждени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</w:t>
      </w:r>
      <w:r w:rsidRPr="007F2D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средн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ей</w:t>
      </w:r>
      <w:r w:rsidRPr="007F2D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общеобразовательн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ой</w:t>
      </w:r>
      <w:r w:rsidRPr="007F2D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школ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ы</w:t>
      </w:r>
      <w:r w:rsidRPr="007F2D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им. Н.Ф. Шлыкова</w:t>
      </w:r>
    </w:p>
    <w:p w:rsidR="00297F7E" w:rsidRPr="007F2DB8" w:rsidRDefault="00297F7E" w:rsidP="00297F7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F2D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с. </w:t>
      </w:r>
      <w:proofErr w:type="spellStart"/>
      <w:r w:rsidRPr="007F2D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Кевдо-Мельситово</w:t>
      </w:r>
      <w:proofErr w:type="spellEnd"/>
      <w:r w:rsidRPr="007F2D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Каменского района Пензенской области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F2D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</w:t>
      </w:r>
      <w:r w:rsidR="006F49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F2D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:rsidR="00297F7E" w:rsidRPr="007F2DB8" w:rsidRDefault="00297F7E" w:rsidP="00297F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00036" w:rsidRDefault="00297F7E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сведения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23"/>
        <w:gridCol w:w="6454"/>
      </w:tblGrid>
      <w:tr w:rsidR="00297F7E" w:rsidRPr="00AD11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7F7E" w:rsidRDefault="00297F7E" w:rsidP="00297F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7F7E" w:rsidRPr="007F2DB8" w:rsidRDefault="00297F7E" w:rsidP="00297F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2D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общеобразовательное</w:t>
            </w:r>
          </w:p>
          <w:p w:rsidR="00297F7E" w:rsidRPr="007F2DB8" w:rsidRDefault="00297F7E" w:rsidP="00297F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2D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учреждение средняя общеобразовательная школа им. Н.Ф. Шлыкова с. </w:t>
            </w:r>
            <w:proofErr w:type="spellStart"/>
            <w:r w:rsidRPr="007F2D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Кевдо-Мельситово</w:t>
            </w:r>
            <w:proofErr w:type="spellEnd"/>
            <w:r w:rsidRPr="007F2D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Каменского района Пензенской области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МОУ СОШ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им.Н.Ф.Шлыкова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с.Кевдо-Мельситово</w:t>
            </w:r>
            <w:proofErr w:type="spellEnd"/>
            <w:r w:rsidRPr="007F2D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297F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7F7E" w:rsidRDefault="00297F7E" w:rsidP="00297F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7F7E" w:rsidRPr="007F2DB8" w:rsidRDefault="00297F7E" w:rsidP="00297F7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Аракчеева Анна Александровна</w:t>
            </w:r>
          </w:p>
        </w:tc>
      </w:tr>
      <w:tr w:rsidR="00297F7E" w:rsidRPr="00297F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7F7E" w:rsidRDefault="00297F7E" w:rsidP="00297F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7F7E" w:rsidRPr="007F2DB8" w:rsidRDefault="00297F7E" w:rsidP="00297F7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442201</w:t>
            </w:r>
            <w:r w:rsidRPr="007F2D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Пензенская область, Каменский район,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с.Кевдо-Мельситово</w:t>
            </w:r>
            <w:proofErr w:type="spellEnd"/>
            <w:r w:rsidRPr="007F2D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ул. Ленина, д.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2D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297F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7F7E" w:rsidRPr="007F2DB8" w:rsidRDefault="00297F7E" w:rsidP="00297F7E">
            <w:pPr>
              <w:rPr>
                <w:lang w:val="ru-RU"/>
              </w:rPr>
            </w:pPr>
            <w:r w:rsidRPr="007F2D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7F7E" w:rsidRPr="007F2DB8" w:rsidRDefault="00297F7E" w:rsidP="00297F7E">
            <w:pPr>
              <w:rPr>
                <w:lang w:val="ru-RU"/>
              </w:rPr>
            </w:pPr>
            <w:r w:rsidRPr="007F2D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84156</w:t>
            </w:r>
            <w:r w:rsidRPr="007F2D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95</w:t>
            </w:r>
            <w:r w:rsidRPr="007F2D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7F2D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</w:tr>
      <w:tr w:rsidR="00297F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7F7E" w:rsidRPr="007F2DB8" w:rsidRDefault="00297F7E" w:rsidP="00297F7E">
            <w:pPr>
              <w:rPr>
                <w:lang w:val="ru-RU"/>
              </w:rPr>
            </w:pPr>
            <w:r w:rsidRPr="007F2D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7F7E" w:rsidRPr="00AA67D0" w:rsidRDefault="00297F7E" w:rsidP="00297F7E">
            <w:r>
              <w:rPr>
                <w:rFonts w:ascii="Arial" w:hAnsi="Arial" w:cs="Arial"/>
                <w:color w:val="1A1A1A"/>
                <w:sz w:val="21"/>
                <w:szCs w:val="21"/>
                <w:shd w:val="clear" w:color="auto" w:fill="FFFFFF"/>
              </w:rPr>
              <w:t>kevda09@ya</w:t>
            </w:r>
            <w:r w:rsidR="00AA67D0">
              <w:rPr>
                <w:rFonts w:ascii="Arial" w:hAnsi="Arial" w:cs="Arial"/>
                <w:color w:val="1A1A1A"/>
                <w:sz w:val="21"/>
                <w:szCs w:val="21"/>
                <w:shd w:val="clear" w:color="auto" w:fill="FFFFFF"/>
              </w:rPr>
              <w:t>ndex.ru</w:t>
            </w:r>
          </w:p>
        </w:tc>
      </w:tr>
      <w:tr w:rsidR="00297F7E" w:rsidRPr="00AD11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7F7E" w:rsidRDefault="00297F7E" w:rsidP="00297F7E">
            <w:r w:rsidRPr="007F2D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чредитель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7F7E" w:rsidRPr="007F2DB8" w:rsidRDefault="00297F7E" w:rsidP="00297F7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Управление образования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администрацииКаменского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района Пензенской области</w:t>
            </w:r>
          </w:p>
        </w:tc>
      </w:tr>
      <w:tr w:rsidR="00297F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7F7E" w:rsidRDefault="00297F7E" w:rsidP="00297F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7F7E" w:rsidRDefault="00297F7E" w:rsidP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297F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7F7E" w:rsidRDefault="00297F7E" w:rsidP="00297F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7F7E" w:rsidRPr="007F2DB8" w:rsidRDefault="00297F7E" w:rsidP="00297F7E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Л035-01221-58/00267614</w:t>
            </w:r>
          </w:p>
        </w:tc>
      </w:tr>
      <w:tr w:rsidR="00297F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7F7E" w:rsidRDefault="00297F7E" w:rsidP="00297F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аккредитации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7F7E" w:rsidRPr="00881AF0" w:rsidRDefault="00297F7E" w:rsidP="00297F7E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.04.2015 №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6117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58А01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000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0301</w:t>
            </w:r>
          </w:p>
        </w:tc>
      </w:tr>
    </w:tbl>
    <w:p w:rsidR="00000036" w:rsidRPr="00297F7E" w:rsidRDefault="00297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Основным видом деятельности Школы является реализация общеобразовательных программ начального общего, основного общего и среднего общего образования. 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Также Школа реализует образовательные программы дополнительного образования </w:t>
      </w:r>
      <w:r w:rsidR="00AD11A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0036" w:rsidRPr="00297F7E" w:rsidRDefault="00297F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000036" w:rsidRPr="00297F7E" w:rsidRDefault="00297F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297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000036" w:rsidRPr="00297F7E" w:rsidRDefault="00297F7E" w:rsidP="00297F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Школе организуется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федеральными государственными образовательными стандартами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ФГОС НОО, ООО и СОО), федеральными образовательными программами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ФОП НОО, ООО и СОО), локальными нормативными актами Школы.</w:t>
      </w:r>
    </w:p>
    <w:p w:rsidR="00000036" w:rsidRDefault="00297F7E" w:rsidP="00297F7E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Содержание образования определяют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 программы начального общего, основного общего и среднего общего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ООП НОО, ООО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СОО), разработанные в соответствии с ФОП НОО, ООО и СОО, в 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которых содержание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планируемые результаты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ниже тех, что указаны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ФОП НОО, ООО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СОО.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разработке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 xml:space="preserve">ООП 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непосредственно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65BBE">
        <w:rPr>
          <w:rFonts w:hAnsi="Times New Roman" w:cs="Times New Roman"/>
          <w:color w:val="000000"/>
          <w:sz w:val="24"/>
          <w:szCs w:val="24"/>
        </w:rPr>
        <w:t>использовал</w:t>
      </w:r>
      <w:proofErr w:type="spellEnd"/>
      <w:r w:rsidR="00D65BB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00036" w:rsidRPr="00297F7E" w:rsidRDefault="00297F7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федеральные рабочие программы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учебным предметам «Русский язык», «Литературное чтение», «Окружающий мир»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(с 01.09.2024 «Труд (технология)»)— для ООП НОО;</w:t>
      </w:r>
    </w:p>
    <w:p w:rsidR="00000036" w:rsidRPr="00297F7E" w:rsidRDefault="00297F7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федеральные рабочие программы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учебным предметам «Русский язык», «Литература», «История», «Обществознание», «География»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«Основы безопасности жизнедеятельности» (с 01.09.2024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«Основы безопасности и защиты Родины» и «Труд (технология)»)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— для ООП ООО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ООП СОО;</w:t>
      </w:r>
    </w:p>
    <w:p w:rsidR="00000036" w:rsidRPr="00297F7E" w:rsidRDefault="00297F7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программы формирования универсальных учебных действий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учащихся;</w:t>
      </w:r>
    </w:p>
    <w:p w:rsidR="00000036" w:rsidRDefault="00297F7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федеральные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00036" w:rsidRDefault="00297F7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федеральные учебные планы;</w:t>
      </w:r>
    </w:p>
    <w:p w:rsidR="00000036" w:rsidRPr="00297F7E" w:rsidRDefault="00297F7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федеральные календарные планы воспитательной работы.</w:t>
      </w:r>
    </w:p>
    <w:p w:rsidR="00000036" w:rsidRPr="00297F7E" w:rsidRDefault="00297F7E" w:rsidP="00297F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С 1 сентября 2024 года в соответствии с Федеральным законом от 19.12.2023 № 618-ФЗ Школа ввела в основные образовательные программы учебные предметы «Труд (технология)» и «Основы безопасности и защиты Родины». Рабочие программы по учебным предметам предполагают непосредственное применение федеральных рабочих программ.</w:t>
      </w:r>
    </w:p>
    <w:p w:rsidR="00000036" w:rsidRPr="00297F7E" w:rsidRDefault="00297F7E" w:rsidP="00297F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За первые четыре месяца реализации рабочих программ по новым предметам, которые предполагают преемственность некоторых тем учебных предметов «Технология» и «Основы безопасности жизнедеятельности» соответственно, учителя отмечают стандартную успеваемость учащихся, что показывает успешность интеграции новых предметов в образовательный процесс Школы.</w:t>
      </w:r>
    </w:p>
    <w:p w:rsidR="00000036" w:rsidRPr="00297F7E" w:rsidRDefault="00297F7E" w:rsidP="00297F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Анализ текущих достижений показал результаты, сопоставимые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результатами прошлого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позапрошлого годов. Учителя отмечают, что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стало проще оформлять методическую документацию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различных частей ФОП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дополнительных методических документов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0036" w:rsidRPr="00297F7E" w:rsidRDefault="00297F7E" w:rsidP="00297F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Школа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молодежи»,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000036" w:rsidRPr="00297F7E" w:rsidRDefault="00297F7E" w:rsidP="00297F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Школа ведет работу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формированию здорового образа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реализации технологий сбережения здоровья. Все учителя проводят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обучающимися физкультминутки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время занятий, гимнастику для глаз, обеспечивается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осанкой,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том числе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время письма, рисования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использования электронных средств обучения.</w:t>
      </w:r>
    </w:p>
    <w:p w:rsidR="00000036" w:rsidRPr="00297F7E" w:rsidRDefault="00297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000036" w:rsidRPr="00297F7E" w:rsidRDefault="00297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работы Школы реализуется на основе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рабочих программ воспитания и календарных планов воспитательной работы, которые являются частью ООП НОО, ООО и СОО.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рамках воспитательной работы Школа:</w:t>
      </w:r>
    </w:p>
    <w:p w:rsidR="00000036" w:rsidRPr="00297F7E" w:rsidRDefault="00297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1) реализует воспитательные возможности педагогов, поддерживает традиции коллективного планирования, организации, проведения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анализа воспитательных мероприятий;</w:t>
      </w:r>
      <w:r w:rsidRPr="00297F7E">
        <w:rPr>
          <w:lang w:val="ru-RU"/>
        </w:rPr>
        <w:br/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2) реализует потенциал классного руководства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воспитании школьников, поддерживает активное участие классных сообществ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жизни Школы;</w:t>
      </w:r>
      <w:r w:rsidRPr="00297F7E">
        <w:rPr>
          <w:lang w:val="ru-RU"/>
        </w:rPr>
        <w:br/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3) вовлекает школьников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кружки, секции, клубы, студии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иные объединения, работающие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школьным программам внеурочной деятельности, реализовывать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Pr="00297F7E">
        <w:rPr>
          <w:lang w:val="ru-RU"/>
        </w:rPr>
        <w:br/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4) использует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воспитании детей возможности школьного урока, поддерживает использование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уроках интерактивных форм занятий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учащимися;</w:t>
      </w:r>
      <w:r w:rsidRPr="00297F7E">
        <w:rPr>
          <w:lang w:val="ru-RU"/>
        </w:rPr>
        <w:br/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5) поддерживает ученическое самоуправление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— как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уровне Школы,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уровне классных сообществ;</w:t>
      </w:r>
      <w:r w:rsidRPr="00297F7E">
        <w:rPr>
          <w:lang w:val="ru-RU"/>
        </w:rPr>
        <w:br/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6) поддерживает деятельность функционирующих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базе Школы детских общественных объединений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— например, школьного спортивного клуба;</w:t>
      </w:r>
      <w:r w:rsidRPr="00297F7E">
        <w:rPr>
          <w:lang w:val="ru-RU"/>
        </w:rPr>
        <w:br/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7) организует для школьников экскурсии, экспедиции, походы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реализует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воспитательный потенциал;</w:t>
      </w:r>
      <w:r w:rsidRPr="00297F7E">
        <w:rPr>
          <w:lang w:val="ru-RU"/>
        </w:rPr>
        <w:br/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8) организует </w:t>
      </w:r>
      <w:proofErr w:type="spellStart"/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профориентационную</w:t>
      </w:r>
      <w:proofErr w:type="spellEnd"/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работу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школьниками;</w:t>
      </w:r>
      <w:r w:rsidRPr="00297F7E">
        <w:rPr>
          <w:lang w:val="ru-RU"/>
        </w:rPr>
        <w:br/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9) развивает предметно-эстетическую среду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реализует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Pr="00297F7E">
        <w:rPr>
          <w:lang w:val="ru-RU"/>
        </w:rPr>
        <w:br/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10) организует 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семьями школьников,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родителями или законными представителями, направленную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совместное решение проблем личностного развития детей.</w:t>
      </w:r>
    </w:p>
    <w:p w:rsidR="00000036" w:rsidRPr="00297F7E" w:rsidRDefault="00297F7E" w:rsidP="00297F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По итогам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реализации рабочих программ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воспитания за 2024 год родители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ученики 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Школе, что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 20.12.2024.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Школ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проводить осенние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рамках подготовки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физкультурному комплексу ГТО. Предложения родителей будут рассмотрены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Школы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Школы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2025/26 учебный год.</w:t>
      </w:r>
    </w:p>
    <w:p w:rsidR="00000036" w:rsidRPr="00297F7E" w:rsidRDefault="00297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 w:rsidR="00556A57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 Школе особое внимание было уделено реализации мер информационной безопасности обучающихся. Директором был назначен ответственный за информационную безопасность (приказ от 26.02.2024 № 345). Календарный план воспитательной работы Школы дополнили просветительскими мероприятиями, направленными на информирование детей, родителей, работников:</w:t>
      </w:r>
    </w:p>
    <w:p w:rsidR="00000036" w:rsidRPr="00297F7E" w:rsidRDefault="00297F7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курс внеурочной деятельности для 8 – 11-х классов «</w:t>
      </w:r>
      <w:proofErr w:type="spellStart"/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Инфобезопасность</w:t>
      </w:r>
      <w:proofErr w:type="spellEnd"/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 на практике»;</w:t>
      </w:r>
    </w:p>
    <w:p w:rsidR="00000036" w:rsidRPr="00297F7E" w:rsidRDefault="00297F7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участие в конкурсе школьных сочинений «Безопасный интернет»;</w:t>
      </w:r>
    </w:p>
    <w:p w:rsidR="00000036" w:rsidRPr="00297F7E" w:rsidRDefault="00297F7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классные часы в 4 – 11-х классах «Урок безопасного интернета»;</w:t>
      </w:r>
    </w:p>
    <w:p w:rsidR="00000036" w:rsidRPr="00297F7E" w:rsidRDefault="00297F7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родительские собрания на тему «Безопасность детей в Интернет»;</w:t>
      </w:r>
    </w:p>
    <w:p w:rsidR="00000036" w:rsidRPr="00297F7E" w:rsidRDefault="00297F7E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конкурс рисунков «Интернет не так прост, как кажется».</w:t>
      </w:r>
    </w:p>
    <w:p w:rsidR="00000036" w:rsidRPr="00297F7E" w:rsidRDefault="00297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С 1 сентября</w:t>
      </w:r>
      <w:r w:rsidR="00AA67D0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AA67D0" w:rsidRPr="00AA67D0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календарные планы воспитательной работы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 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скорректировали согласно Перечню мероприятий, рекомендуемых к реализации в рамках календарного плана воспитательной работы на</w:t>
      </w:r>
      <w:r w:rsidR="00AA67D0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AA67D0" w:rsidRPr="00AA67D0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AA67D0">
        <w:rPr>
          <w:rFonts w:hAnsi="Times New Roman" w:cs="Times New Roman"/>
          <w:color w:val="000000"/>
          <w:sz w:val="24"/>
          <w:szCs w:val="24"/>
          <w:lang w:val="ru-RU"/>
        </w:rPr>
        <w:t>/202</w:t>
      </w:r>
      <w:r w:rsidR="00AA67D0" w:rsidRPr="00AA67D0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учебный год (утвержден </w:t>
      </w:r>
      <w:proofErr w:type="spellStart"/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 30.08.2024 № АБ-2348/06). При составлении плана учитывали рекомендации </w:t>
      </w:r>
      <w:proofErr w:type="spellStart"/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: включили в планы все мероприятия, указанные в разделе «Основные мероприятия»; добавили по два мероприятий из каждого тематического блока, указанных в разделе «Дополнительные мероприятия» (письмо </w:t>
      </w:r>
      <w:proofErr w:type="spellStart"/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 от 30.08.2024 № 06-1145).</w:t>
      </w:r>
    </w:p>
    <w:p w:rsidR="00000036" w:rsidRPr="00297F7E" w:rsidRDefault="00297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Большая часть воспитательных мероприятий направлена на гражданско-патриотическое воспитание, в том числе в рамках празднования Года защитников Отечества и 80-летие Победы в Великой Отечественной войне 1941-1945 годов, а также посвящена безопасности жизнедеятельности и здоровому образу жизни.</w:t>
      </w:r>
    </w:p>
    <w:p w:rsidR="00000036" w:rsidRPr="00297F7E" w:rsidRDefault="00297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В мае</w:t>
      </w:r>
      <w:r w:rsidR="00AA67D0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AA67D0" w:rsidRPr="00AA67D0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Школа организовала проведение обучающих онлайн-семинаров для учителей совместно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специалистами ЦПМСС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специалистами центра «Катарсис»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вопросам здорового образа жизни, диагностики неадекватного состояния учащихся. Школа проводила систематическую работа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родителями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разъяснению уголовной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административной ответственности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преступления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правонарушения,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незаконным оборотом наркотиков, незаконным потреблением наркотиков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других ПАВ,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выполнением родителями своих обязанностей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воспитанию детей.</w:t>
      </w:r>
    </w:p>
    <w:p w:rsidR="00000036" w:rsidRPr="00297F7E" w:rsidRDefault="00297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планами воспитательной работы для учеников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родителей были организованы:</w:t>
      </w:r>
    </w:p>
    <w:p w:rsidR="00000036" w:rsidRPr="00297F7E" w:rsidRDefault="00297F7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конкурсе социальных плакатов «Я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против ПАВ»;</w:t>
      </w:r>
    </w:p>
    <w:p w:rsidR="00000036" w:rsidRPr="00297F7E" w:rsidRDefault="00297F7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областном конкурсе антинаркотической социальной рекламы;</w:t>
      </w:r>
    </w:p>
    <w:p w:rsidR="00000036" w:rsidRPr="00297F7E" w:rsidRDefault="00297F7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классные часы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беседы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антинаркотические темы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ИКТ-технологий;</w:t>
      </w:r>
    </w:p>
    <w:p w:rsidR="00000036" w:rsidRPr="00297F7E" w:rsidRDefault="00297F7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книжная выставка «Я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выбираю жизнь»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школьной библиотеке;</w:t>
      </w:r>
    </w:p>
    <w:p w:rsidR="00000036" w:rsidRPr="00297F7E" w:rsidRDefault="00297F7E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онлайн-лекции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участием сотрудников МВД.</w:t>
      </w:r>
    </w:p>
    <w:p w:rsidR="00000036" w:rsidRPr="00297F7E" w:rsidRDefault="00297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A67D0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AA67D0" w:rsidRPr="00AA67D0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Школа продолжила реализовывать Единую модель профессиональной ориентации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proofErr w:type="spellStart"/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профориентационный</w:t>
      </w:r>
      <w:proofErr w:type="spellEnd"/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 минимум. Для этого утвердили план </w:t>
      </w:r>
      <w:proofErr w:type="spellStart"/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внесли изменения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рабочую программу воспитания, календарный план воспитательной работы, план внеурочной деятельности.</w:t>
      </w:r>
    </w:p>
    <w:p w:rsidR="00000036" w:rsidRPr="00297F7E" w:rsidRDefault="00297F7E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Профориентационная</w:t>
      </w:r>
      <w:proofErr w:type="spellEnd"/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Школе строится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следующей схеме:</w:t>
      </w:r>
    </w:p>
    <w:p w:rsidR="00000036" w:rsidRPr="00297F7E" w:rsidRDefault="00297F7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1–4-е классы: знакомство школьников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миром профессий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формирование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них понимания важности правильного выбора профессии.</w:t>
      </w:r>
    </w:p>
    <w:p w:rsidR="00000036" w:rsidRPr="00297F7E" w:rsidRDefault="00297F7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5–9-е классы: формирование осознанного выбора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построение дальнейшей индивидуальной траектории образования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базе ориентировки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мире профессий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 предпочтений.</w:t>
      </w:r>
    </w:p>
    <w:p w:rsidR="00000036" w:rsidRPr="00297F7E" w:rsidRDefault="00297F7E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10–11-е классы: развитие готовности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способности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саморазвитию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профессиональному самоопределению.</w:t>
      </w:r>
    </w:p>
    <w:p w:rsidR="00000036" w:rsidRPr="00297F7E" w:rsidRDefault="00297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000036" w:rsidRPr="00297F7E" w:rsidRDefault="00297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Дополнительное образование ведется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программам следующей направленности:</w:t>
      </w:r>
    </w:p>
    <w:p w:rsidR="00000036" w:rsidRDefault="00297F7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естественнонаучное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00036" w:rsidRDefault="00297F7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техническое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0036" w:rsidRPr="00297F7E" w:rsidRDefault="00297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Выбор направлений осуществлен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основании опросов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родителей, которые проводили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октябре</w:t>
      </w:r>
      <w:r w:rsidR="00AA67D0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AA67D0" w:rsidRPr="00AA67D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="00AA67D0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AA67D0" w:rsidRPr="00AA67D0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 годов.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итогам опроса </w:t>
      </w:r>
      <w:r w:rsidR="00AA67D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AA67D0" w:rsidRPr="00AA67D0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9591D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B9591D" w:rsidRPr="00B9591D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родителей выявили, что естественно-научное направление выбрало</w:t>
      </w:r>
      <w:r w:rsidR="00D65BBE">
        <w:rPr>
          <w:rFonts w:hAnsi="Times New Roman" w:cs="Times New Roman"/>
          <w:color w:val="000000"/>
          <w:sz w:val="24"/>
          <w:szCs w:val="24"/>
          <w:lang w:val="ru-RU"/>
        </w:rPr>
        <w:t xml:space="preserve"> 48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техническое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65BBE">
        <w:rPr>
          <w:rFonts w:hAnsi="Times New Roman" w:cs="Times New Roman"/>
          <w:color w:val="000000"/>
          <w:sz w:val="24"/>
          <w:szCs w:val="24"/>
          <w:lang w:val="ru-RU"/>
        </w:rPr>
        <w:t>52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65BBE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0036" w:rsidRPr="00297F7E" w:rsidRDefault="00297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Школа реализует программы дополнительного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соответствии с Порядком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осуществления образовательной деятельности по дополнительным общеобразовательным программам, утвержденным приказом </w:t>
      </w:r>
      <w:proofErr w:type="spellStart"/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27.07.2022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629. Для этого Школа разработала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утвердила для учащихся следующие  дополнительные общеобразовательные программы:</w:t>
      </w:r>
    </w:p>
    <w:p w:rsidR="00000036" w:rsidRPr="00297F7E" w:rsidRDefault="00297F7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Занятная физика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естественно-научное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направления;</w:t>
      </w:r>
    </w:p>
    <w:p w:rsidR="00000036" w:rsidRDefault="00297F7E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Робототехника</w:t>
      </w:r>
      <w:r>
        <w:rPr>
          <w:rFonts w:hAnsi="Times New Roman" w:cs="Times New Roman"/>
          <w:color w:val="000000"/>
          <w:sz w:val="24"/>
          <w:szCs w:val="24"/>
        </w:rPr>
        <w:t xml:space="preserve">» —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технического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направления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00036" w:rsidRPr="00297F7E" w:rsidRDefault="00297F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297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организацией</w:t>
      </w:r>
    </w:p>
    <w:p w:rsidR="00000036" w:rsidRPr="00297F7E" w:rsidRDefault="00297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Управление Школой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самоуправления.</w:t>
      </w:r>
    </w:p>
    <w:p w:rsidR="00000036" w:rsidRDefault="00297F7E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управления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действующие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74"/>
        <w:gridCol w:w="7103"/>
      </w:tblGrid>
      <w:tr w:rsidR="000000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000036" w:rsidRPr="00AD11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297F7E" w:rsidRDefault="00297F7E">
            <w:pPr>
              <w:rPr>
                <w:lang w:val="ru-RU"/>
              </w:rPr>
            </w:pP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0000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:rsidR="00000036" w:rsidRDefault="00297F7E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:rsidR="00000036" w:rsidRDefault="00297F7E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000036" w:rsidRDefault="00297F7E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0000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297F7E" w:rsidRDefault="00297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 вопросы:</w:t>
            </w:r>
          </w:p>
          <w:p w:rsidR="00000036" w:rsidRDefault="00297F7E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00036" w:rsidRDefault="00297F7E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000036" w:rsidRDefault="00297F7E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000036" w:rsidRPr="00297F7E" w:rsidRDefault="00297F7E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:rsidR="00000036" w:rsidRPr="00297F7E" w:rsidRDefault="00297F7E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000036" w:rsidRPr="00297F7E" w:rsidRDefault="00297F7E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000036" w:rsidRDefault="00297F7E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000036" w:rsidRPr="00AD11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297F7E" w:rsidRDefault="00297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 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000036" w:rsidRPr="00297F7E" w:rsidRDefault="00297F7E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000036" w:rsidRPr="00297F7E" w:rsidRDefault="00297F7E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000036" w:rsidRPr="00297F7E" w:rsidRDefault="00297F7E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000036" w:rsidRPr="00297F7E" w:rsidRDefault="00297F7E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 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000036" w:rsidRPr="00297F7E" w:rsidRDefault="00297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Управляющий совет Школы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коллегиальный орган управления образовательной организацией, который вырабатывает свои решения с учетом мнения всех участников образовательных отношений: родителей (законных представителей) обучающихся, педагогов, обучающихся, учредителя. Представители данных категорий входят в управляющий совет.</w:t>
      </w:r>
    </w:p>
    <w:p w:rsidR="00000036" w:rsidRPr="00297F7E" w:rsidRDefault="00297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Управляющий совет Школы также является формой общественного участия в управлении образованием, что обеспечивает баланс интересов государственной и общественной составляющих управления и позволяет максимально реализовать потенциал участия всех участников образовательных отношений в управлении образованием.</w:t>
      </w:r>
    </w:p>
    <w:p w:rsidR="00000036" w:rsidRPr="00297F7E" w:rsidRDefault="00297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деятельности управляющего совета:</w:t>
      </w:r>
    </w:p>
    <w:p w:rsidR="00000036" w:rsidRPr="00297F7E" w:rsidRDefault="00297F7E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члены совета избираются на срок до 3-х лет с правом применения процедуры выборов, довыборов, перевыборов, переизбрания, назначения и кооптации членов управляющего совета;</w:t>
      </w:r>
    </w:p>
    <w:p w:rsidR="00000036" w:rsidRPr="00297F7E" w:rsidRDefault="00297F7E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совет осуществляет свою деятельность в соответствии с законами и иными нормативными правовыми актами РФ, субъектов РФ, уставом Школы;</w:t>
      </w:r>
    </w:p>
    <w:p w:rsidR="00000036" w:rsidRPr="00297F7E" w:rsidRDefault="00297F7E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деятельность совета основывается на принципах добровольности участия его членов в работе, коллегиальности принятия решений, гласности;</w:t>
      </w:r>
    </w:p>
    <w:p w:rsidR="00000036" w:rsidRPr="00297F7E" w:rsidRDefault="00297F7E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члены совета осуществляют свою работу на общественных началах;</w:t>
      </w:r>
    </w:p>
    <w:p w:rsidR="00000036" w:rsidRPr="00297F7E" w:rsidRDefault="00297F7E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решения совета по вопросам, отнесенным уставом Школы к его компетенции, являются обязательными для исполнения всеми участниками образовательных отношений.</w:t>
      </w:r>
    </w:p>
    <w:p w:rsidR="00000036" w:rsidRPr="00297F7E" w:rsidRDefault="00297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Для осуществления учебно-методической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Школе создано три предметных методических объединения:</w:t>
      </w:r>
    </w:p>
    <w:p w:rsidR="00000036" w:rsidRPr="00297F7E" w:rsidRDefault="00297F7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общих гуманитарных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социально-экономических дисциплин;</w:t>
      </w:r>
    </w:p>
    <w:p w:rsidR="00000036" w:rsidRPr="00297F7E" w:rsidRDefault="00297F7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математических дисциплин;</w:t>
      </w:r>
    </w:p>
    <w:p w:rsidR="00000036" w:rsidRDefault="00297F7E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объединение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начального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00036" w:rsidRPr="00297F7E" w:rsidRDefault="00297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целях учета мнения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несовершеннолетних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Школе действуют Совет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Совет родителей.</w:t>
      </w:r>
    </w:p>
    <w:p w:rsidR="00000036" w:rsidRPr="00297F7E" w:rsidRDefault="00297F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297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000036" w:rsidRDefault="00297F7E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Статистика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показателей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2021–</w:t>
      </w:r>
      <w:r w:rsidR="00AD11AA">
        <w:rPr>
          <w:rFonts w:hAnsi="Times New Roman" w:cs="Times New Roman"/>
          <w:color w:val="000000"/>
          <w:sz w:val="24"/>
          <w:szCs w:val="24"/>
        </w:rPr>
        <w:t>202</w:t>
      </w:r>
      <w:r w:rsidR="00AD11AA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годы</w:t>
      </w:r>
      <w:proofErr w:type="spellEnd"/>
    </w:p>
    <w:tbl>
      <w:tblPr>
        <w:tblW w:w="5033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53"/>
        <w:gridCol w:w="3105"/>
        <w:gridCol w:w="1147"/>
        <w:gridCol w:w="1149"/>
        <w:gridCol w:w="1149"/>
        <w:gridCol w:w="1039"/>
        <w:gridCol w:w="1035"/>
      </w:tblGrid>
      <w:tr w:rsidR="00D57237" w:rsidTr="00D57237"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237" w:rsidRDefault="00D57237"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237" w:rsidRDefault="00D57237"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Параметры статистики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237" w:rsidRDefault="00D57237">
            <w:r>
              <w:rPr>
                <w:rFonts w:hAnsi="Times New Roman" w:cs="Times New Roman"/>
                <w:color w:val="000000"/>
                <w:sz w:val="24"/>
                <w:szCs w:val="24"/>
              </w:rPr>
              <w:t>2021–2022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237" w:rsidRDefault="00D57237"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237" w:rsidRDefault="00D57237">
            <w:r>
              <w:rPr>
                <w:rFonts w:hAnsi="Times New Roman" w:cs="Times New Roman"/>
                <w:color w:val="000000"/>
                <w:sz w:val="24"/>
                <w:szCs w:val="24"/>
              </w:rPr>
              <w:t>2023–2024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237" w:rsidRDefault="00D572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2024-2025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</w:t>
            </w:r>
          </w:p>
          <w:p w:rsidR="00D57237" w:rsidRDefault="00D5723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7237" w:rsidRDefault="00D572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конец 2025 года</w:t>
            </w:r>
          </w:p>
          <w:p w:rsidR="00D57237" w:rsidRPr="00D57237" w:rsidRDefault="00D572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57237" w:rsidTr="00D57237">
        <w:tc>
          <w:tcPr>
            <w:tcW w:w="3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237" w:rsidRDefault="00D5723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2" w:type="pct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237" w:rsidRPr="00297F7E" w:rsidRDefault="00D57237">
            <w:pPr>
              <w:rPr>
                <w:lang w:val="ru-RU"/>
              </w:rPr>
            </w:pP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 конец учебного года,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237" w:rsidRPr="006C13D5" w:rsidRDefault="00D57237" w:rsidP="006F49E4">
            <w:pPr>
              <w:rPr>
                <w:lang w:val="ru-RU"/>
              </w:rPr>
            </w:pPr>
            <w:r w:rsidRPr="006C13D5">
              <w:rPr>
                <w:rFonts w:hAnsi="Times New Roman" w:cs="Times New Roman"/>
                <w:sz w:val="24"/>
                <w:szCs w:val="24"/>
                <w:lang w:val="ru-RU"/>
              </w:rPr>
              <w:t>108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237" w:rsidRPr="006C13D5" w:rsidRDefault="00D57237" w:rsidP="006F49E4">
            <w:r w:rsidRPr="006C13D5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Pr="006C13D5">
              <w:rPr>
                <w:rFonts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237" w:rsidRPr="00435227" w:rsidRDefault="00D57237" w:rsidP="006F49E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109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237" w:rsidRPr="00D65BBE" w:rsidRDefault="00D5723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109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D57237" w:rsidRDefault="00D572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110</w:t>
            </w:r>
          </w:p>
        </w:tc>
      </w:tr>
      <w:tr w:rsidR="00D57237" w:rsidTr="00D57237">
        <w:tc>
          <w:tcPr>
            <w:tcW w:w="3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237" w:rsidRDefault="00D572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237" w:rsidRDefault="00D57237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начальная школа</w:t>
            </w:r>
          </w:p>
        </w:tc>
        <w:tc>
          <w:tcPr>
            <w:tcW w:w="625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237" w:rsidRPr="006C13D5" w:rsidRDefault="00D57237" w:rsidP="006F49E4">
            <w:pPr>
              <w:rPr>
                <w:lang w:val="ru-RU"/>
              </w:rPr>
            </w:pPr>
            <w:r w:rsidRPr="006C13D5">
              <w:rPr>
                <w:rFonts w:hAnsi="Times New Roman" w:cs="Times New Roman"/>
                <w:sz w:val="24"/>
                <w:szCs w:val="24"/>
                <w:lang w:val="ru-RU"/>
              </w:rPr>
              <w:t>57</w:t>
            </w:r>
          </w:p>
        </w:tc>
        <w:tc>
          <w:tcPr>
            <w:tcW w:w="626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237" w:rsidRPr="006C13D5" w:rsidRDefault="00D57237" w:rsidP="006F49E4">
            <w:pPr>
              <w:rPr>
                <w:lang w:val="ru-RU"/>
              </w:rPr>
            </w:pPr>
            <w:r w:rsidRPr="006C13D5">
              <w:rPr>
                <w:rFonts w:hAnsi="Times New Roman" w:cs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626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237" w:rsidRPr="00BA3A49" w:rsidRDefault="00D57237" w:rsidP="006F49E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566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237" w:rsidRPr="00D65BBE" w:rsidRDefault="00D5723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564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7237" w:rsidRDefault="00D572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</w:tr>
      <w:tr w:rsidR="00D57237" w:rsidTr="00D57237">
        <w:tc>
          <w:tcPr>
            <w:tcW w:w="3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237" w:rsidRDefault="00D572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237" w:rsidRDefault="00D57237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основная школа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237" w:rsidRPr="006C13D5" w:rsidRDefault="00D57237" w:rsidP="006F49E4">
            <w:pPr>
              <w:rPr>
                <w:lang w:val="ru-RU"/>
              </w:rPr>
            </w:pPr>
            <w:r w:rsidRPr="006C13D5">
              <w:rPr>
                <w:rFonts w:hAnsi="Times New Roman" w:cs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237" w:rsidRPr="006C13D5" w:rsidRDefault="00D57237" w:rsidP="006F49E4">
            <w:pPr>
              <w:rPr>
                <w:lang w:val="ru-RU"/>
              </w:rPr>
            </w:pPr>
            <w:r w:rsidRPr="006C13D5">
              <w:rPr>
                <w:rFonts w:hAnsi="Times New Roman" w:cs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237" w:rsidRPr="00BA3A49" w:rsidRDefault="00D57237" w:rsidP="006F49E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237" w:rsidRPr="00D65BBE" w:rsidRDefault="00D5723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7237" w:rsidRDefault="00D572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</w:tr>
      <w:tr w:rsidR="00D57237" w:rsidTr="00D57237">
        <w:tc>
          <w:tcPr>
            <w:tcW w:w="3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237" w:rsidRDefault="00D572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237" w:rsidRDefault="00D57237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средняя школа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237" w:rsidRPr="006C13D5" w:rsidRDefault="00D57237" w:rsidP="006F49E4">
            <w:pPr>
              <w:rPr>
                <w:lang w:val="ru-RU"/>
              </w:rPr>
            </w:pPr>
            <w:r w:rsidRPr="006C13D5"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237" w:rsidRPr="006C13D5" w:rsidRDefault="00D57237" w:rsidP="006F49E4">
            <w:pPr>
              <w:rPr>
                <w:lang w:val="ru-RU"/>
              </w:rPr>
            </w:pPr>
            <w:r w:rsidRPr="006C13D5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237" w:rsidRPr="00435227" w:rsidRDefault="00D57237" w:rsidP="006F49E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237" w:rsidRPr="00D65BBE" w:rsidRDefault="00D5723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7237" w:rsidRDefault="00D572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D57237" w:rsidRPr="00AD11AA" w:rsidTr="00D57237">
        <w:tc>
          <w:tcPr>
            <w:tcW w:w="3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237" w:rsidRDefault="00D5723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92" w:type="pct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237" w:rsidRPr="00297F7E" w:rsidRDefault="00D57237">
            <w:pPr>
              <w:rPr>
                <w:lang w:val="ru-RU"/>
              </w:rPr>
            </w:pP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учеников, оставленных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повторное обучение: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237" w:rsidRPr="00297F7E" w:rsidRDefault="00D572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237" w:rsidRPr="00297F7E" w:rsidRDefault="00D572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237" w:rsidRPr="00297F7E" w:rsidRDefault="00D572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237" w:rsidRPr="00297F7E" w:rsidRDefault="00D572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D57237" w:rsidRPr="00297F7E" w:rsidRDefault="00D572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57237" w:rsidTr="00D57237">
        <w:tc>
          <w:tcPr>
            <w:tcW w:w="3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237" w:rsidRPr="00297F7E" w:rsidRDefault="00D572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92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237" w:rsidRDefault="00D57237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625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237" w:rsidRDefault="00D57237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626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237" w:rsidRDefault="00D57237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626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237" w:rsidRDefault="00D57237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566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237" w:rsidRDefault="00D57237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564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7237" w:rsidRPr="00D57237" w:rsidRDefault="00D572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--</w:t>
            </w:r>
          </w:p>
        </w:tc>
      </w:tr>
      <w:tr w:rsidR="00D57237" w:rsidTr="00D57237">
        <w:tc>
          <w:tcPr>
            <w:tcW w:w="3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237" w:rsidRDefault="00D572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237" w:rsidRDefault="00D57237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основная школа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237" w:rsidRDefault="00D57237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237" w:rsidRDefault="00D57237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237" w:rsidRDefault="00D572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237" w:rsidRDefault="00D572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7237" w:rsidRPr="00D57237" w:rsidRDefault="00D572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D57237" w:rsidTr="00D57237">
        <w:tc>
          <w:tcPr>
            <w:tcW w:w="3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237" w:rsidRDefault="00D572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237" w:rsidRDefault="00D57237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средняя школа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237" w:rsidRDefault="00D57237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237" w:rsidRDefault="00D57237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237" w:rsidRDefault="00D57237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237" w:rsidRDefault="00D57237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7237" w:rsidRPr="00D57237" w:rsidRDefault="00D572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bookmarkStart w:id="0" w:name="_GoBack"/>
            <w:bookmarkEnd w:id="0"/>
          </w:p>
        </w:tc>
      </w:tr>
    </w:tbl>
    <w:p w:rsidR="00000036" w:rsidRPr="00297F7E" w:rsidRDefault="00297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000036" w:rsidRPr="00297F7E" w:rsidRDefault="00297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Краткий анализ динамики результатов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качества знаний.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2024 году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54"/>
        <w:gridCol w:w="1569"/>
        <w:gridCol w:w="1242"/>
        <w:gridCol w:w="624"/>
        <w:gridCol w:w="1242"/>
        <w:gridCol w:w="560"/>
        <w:gridCol w:w="1708"/>
        <w:gridCol w:w="1278"/>
      </w:tblGrid>
      <w:tr w:rsidR="00000036" w:rsidRPr="00AD11AA" w:rsidTr="00E21C54">
        <w:tc>
          <w:tcPr>
            <w:tcW w:w="9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0036" w:rsidRDefault="00297F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5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 обучающихся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0036" w:rsidRPr="00297F7E" w:rsidRDefault="00297F7E">
            <w:pPr>
              <w:rPr>
                <w:lang w:val="ru-RU"/>
              </w:rPr>
            </w:pP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Переведены условно в след. класс</w:t>
            </w:r>
          </w:p>
        </w:tc>
      </w:tr>
      <w:tr w:rsidR="00000036" w:rsidTr="00E21C54">
        <w:tc>
          <w:tcPr>
            <w:tcW w:w="9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0036" w:rsidRPr="00297F7E" w:rsidRDefault="000000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0036" w:rsidRPr="00297F7E" w:rsidRDefault="000000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«4» и «5»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С отметками «5»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E21C54" w:rsidTr="00E21C54">
        <w:tc>
          <w:tcPr>
            <w:tcW w:w="9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1A7BE8" w:rsidRDefault="00E21C54" w:rsidP="006F49E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A7BE8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984660" w:rsidRDefault="00984660" w:rsidP="006F49E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984660" w:rsidRDefault="00984660" w:rsidP="006F49E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1A7BE8" w:rsidRDefault="00E21C54" w:rsidP="006F49E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A7BE8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1A7BE8" w:rsidRDefault="00E21C54" w:rsidP="006F49E4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A7BE8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1A7BE8" w:rsidRDefault="00E21C54" w:rsidP="006F49E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A7BE8">
              <w:rPr>
                <w:rFonts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C54" w:rsidRDefault="00E21C5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C54" w:rsidRDefault="00E21C5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21C54" w:rsidTr="00E21C54">
        <w:tc>
          <w:tcPr>
            <w:tcW w:w="9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1A7BE8" w:rsidRDefault="00E21C54" w:rsidP="006F49E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A7BE8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984660" w:rsidRDefault="00984660" w:rsidP="006F49E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984660" w:rsidRDefault="00984660" w:rsidP="006F49E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1A7BE8" w:rsidRDefault="00E21C54" w:rsidP="006F49E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A7BE8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984660" w:rsidRDefault="00984660" w:rsidP="006F49E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1A7BE8" w:rsidRDefault="00E21C54" w:rsidP="006F49E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A7BE8">
              <w:rPr>
                <w:rFonts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C54" w:rsidRDefault="00E21C5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C54" w:rsidRDefault="00E21C5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21C54" w:rsidTr="00E21C54">
        <w:tc>
          <w:tcPr>
            <w:tcW w:w="9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1A7BE8" w:rsidRDefault="00E21C54" w:rsidP="006F49E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A7BE8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984660" w:rsidRDefault="00984660" w:rsidP="006F49E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1A7BE8" w:rsidRDefault="00984660" w:rsidP="006F49E4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1A7BE8" w:rsidRDefault="00E21C54" w:rsidP="006F49E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A7BE8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984660" w:rsidRDefault="00984660" w:rsidP="006F49E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1A7BE8" w:rsidRDefault="00E21C54" w:rsidP="006F49E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A7BE8">
              <w:rPr>
                <w:rFonts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C54" w:rsidRDefault="00E21C5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C54" w:rsidRDefault="00E21C5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21C54" w:rsidTr="00E21C54">
        <w:tc>
          <w:tcPr>
            <w:tcW w:w="9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1A7BE8" w:rsidRDefault="00E21C54" w:rsidP="006F49E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1A7BE8">
              <w:rPr>
                <w:rFonts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1A7BE8" w:rsidRDefault="00E21C54" w:rsidP="006F49E4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A7BE8">
              <w:rPr>
                <w:rFonts w:hAnsi="Times New Roman" w:cs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1A7BE8" w:rsidRDefault="00E21C54" w:rsidP="006F49E4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A7BE8">
              <w:rPr>
                <w:rFonts w:hAnsi="Times New Roman" w:cs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1A7BE8" w:rsidRDefault="00E21C54" w:rsidP="006F49E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A7BE8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1A7BE8" w:rsidRDefault="00E21C54" w:rsidP="006F49E4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A7BE8">
              <w:rPr>
                <w:rFonts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1A7BE8" w:rsidRDefault="00E21C54" w:rsidP="006F49E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A7BE8">
              <w:rPr>
                <w:rFonts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C54" w:rsidRDefault="00E21C5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C54" w:rsidRDefault="00E21C5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E21C54" w:rsidRPr="00435227" w:rsidRDefault="00E21C54" w:rsidP="00E21C5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5227">
        <w:rPr>
          <w:rFonts w:hAnsi="Times New Roman" w:cs="Times New Roman"/>
          <w:color w:val="000000"/>
          <w:sz w:val="24"/>
          <w:szCs w:val="24"/>
          <w:lang w:val="ru-RU"/>
        </w:rPr>
        <w:t>Если сравнить результаты освоения обучающимися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5227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5227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984660" w:rsidRPr="00984660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435227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с результатами освоения учащимися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5227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5227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984660" w:rsidRPr="0098466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5227">
        <w:rPr>
          <w:rFonts w:hAnsi="Times New Roman" w:cs="Times New Roman"/>
          <w:color w:val="000000"/>
          <w:sz w:val="24"/>
          <w:szCs w:val="24"/>
          <w:lang w:val="ru-RU"/>
        </w:rPr>
        <w:t>году,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5227">
        <w:rPr>
          <w:rFonts w:hAnsi="Times New Roman" w:cs="Times New Roman"/>
          <w:color w:val="000000"/>
          <w:sz w:val="24"/>
          <w:szCs w:val="24"/>
          <w:lang w:val="ru-RU"/>
        </w:rPr>
        <w:t>можно отметить, что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5227">
        <w:rPr>
          <w:rFonts w:hAnsi="Times New Roman" w:cs="Times New Roman"/>
          <w:color w:val="000000"/>
          <w:sz w:val="24"/>
          <w:szCs w:val="24"/>
          <w:lang w:val="ru-RU"/>
        </w:rPr>
        <w:t>«4»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5227">
        <w:rPr>
          <w:rFonts w:hAnsi="Times New Roman" w:cs="Times New Roman"/>
          <w:color w:val="000000"/>
          <w:sz w:val="24"/>
          <w:szCs w:val="24"/>
          <w:lang w:val="ru-RU"/>
        </w:rPr>
        <w:t>«5», вырос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5227">
        <w:rPr>
          <w:rFonts w:hAnsi="Times New Roman" w:cs="Times New Roman"/>
          <w:color w:val="000000"/>
          <w:sz w:val="24"/>
          <w:szCs w:val="24"/>
          <w:lang w:val="ru-RU"/>
        </w:rPr>
        <w:t>2,6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5227">
        <w:rPr>
          <w:rFonts w:hAnsi="Times New Roman" w:cs="Times New Roman"/>
          <w:color w:val="000000"/>
          <w:sz w:val="24"/>
          <w:szCs w:val="24"/>
          <w:lang w:val="ru-RU"/>
        </w:rPr>
        <w:t>процента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5227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984660" w:rsidRPr="0098466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435227">
        <w:rPr>
          <w:rFonts w:hAnsi="Times New Roman" w:cs="Times New Roman"/>
          <w:color w:val="000000"/>
          <w:sz w:val="24"/>
          <w:szCs w:val="24"/>
          <w:lang w:val="ru-RU"/>
        </w:rPr>
        <w:t>был 50,4%),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5227">
        <w:rPr>
          <w:rFonts w:hAnsi="Times New Roman" w:cs="Times New Roman"/>
          <w:color w:val="000000"/>
          <w:sz w:val="24"/>
          <w:szCs w:val="24"/>
          <w:lang w:val="ru-RU"/>
        </w:rPr>
        <w:t>«5», вырос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5227">
        <w:rPr>
          <w:rFonts w:hAnsi="Times New Roman" w:cs="Times New Roman"/>
          <w:color w:val="000000"/>
          <w:sz w:val="24"/>
          <w:szCs w:val="24"/>
          <w:lang w:val="ru-RU"/>
        </w:rPr>
        <w:t>2,5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5227">
        <w:rPr>
          <w:rFonts w:hAnsi="Times New Roman" w:cs="Times New Roman"/>
          <w:color w:val="000000"/>
          <w:sz w:val="24"/>
          <w:szCs w:val="24"/>
          <w:lang w:val="ru-RU"/>
        </w:rPr>
        <w:t>процента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5227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984660" w:rsidRPr="00984660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435227">
        <w:rPr>
          <w:rFonts w:hAnsi="Times New Roman" w:cs="Times New Roman"/>
          <w:color w:val="000000"/>
          <w:sz w:val="24"/>
          <w:szCs w:val="24"/>
          <w:lang w:val="ru-RU"/>
        </w:rPr>
        <w:t>— 12,5%).</w:t>
      </w:r>
    </w:p>
    <w:p w:rsidR="00000036" w:rsidRDefault="00297F7E">
      <w:pPr>
        <w:rPr>
          <w:rFonts w:hAnsi="Times New Roman" w:cs="Times New Roman"/>
          <w:color w:val="000000"/>
          <w:sz w:val="24"/>
          <w:szCs w:val="24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 в </w:t>
      </w:r>
      <w:r w:rsidR="00AD11AA">
        <w:rPr>
          <w:rFonts w:hAnsi="Times New Roman" w:cs="Times New Roman"/>
          <w:color w:val="000000"/>
          <w:sz w:val="24"/>
          <w:szCs w:val="24"/>
        </w:rPr>
        <w:t>202</w:t>
      </w:r>
      <w:r w:rsidR="00AD11AA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56"/>
        <w:gridCol w:w="1569"/>
        <w:gridCol w:w="1242"/>
        <w:gridCol w:w="603"/>
        <w:gridCol w:w="1242"/>
        <w:gridCol w:w="551"/>
        <w:gridCol w:w="1716"/>
        <w:gridCol w:w="1298"/>
      </w:tblGrid>
      <w:tr w:rsidR="00000036" w:rsidRPr="00AD11AA" w:rsidTr="00E21C54">
        <w:tc>
          <w:tcPr>
            <w:tcW w:w="9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 обучающихся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0036" w:rsidRPr="00297F7E" w:rsidRDefault="00297F7E">
            <w:pPr>
              <w:rPr>
                <w:lang w:val="ru-RU"/>
              </w:rPr>
            </w:pP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Переведены условно в след. класс</w:t>
            </w:r>
          </w:p>
        </w:tc>
      </w:tr>
      <w:tr w:rsidR="00000036" w:rsidTr="00E21C54">
        <w:tc>
          <w:tcPr>
            <w:tcW w:w="9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0036" w:rsidRPr="00297F7E" w:rsidRDefault="000000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0036" w:rsidRPr="00297F7E" w:rsidRDefault="000000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«4» и «5»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С отметками «5»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E21C54" w:rsidTr="00E21C54">
        <w:tc>
          <w:tcPr>
            <w:tcW w:w="9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1A7BE8" w:rsidRDefault="00E21C54" w:rsidP="006F49E4">
            <w:r w:rsidRPr="001A7BE8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984660" w:rsidRDefault="00984660" w:rsidP="006F49E4"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984660" w:rsidRDefault="00984660" w:rsidP="006F49E4">
            <w:r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1A7BE8" w:rsidRDefault="00E21C54" w:rsidP="006F49E4">
            <w:r w:rsidRPr="001A7BE8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1A7BE8" w:rsidRDefault="00984660" w:rsidP="006F49E4">
            <w:r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1A7BE8" w:rsidRDefault="00E21C54" w:rsidP="006F49E4">
            <w:pPr>
              <w:rPr>
                <w:lang w:val="ru-RU"/>
              </w:rPr>
            </w:pPr>
            <w:r w:rsidRPr="001A7BE8">
              <w:rPr>
                <w:rFonts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6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Default="00E21C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Default="00E21C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21C54" w:rsidTr="00E21C54">
        <w:tc>
          <w:tcPr>
            <w:tcW w:w="9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1A7BE8" w:rsidRDefault="00E21C54" w:rsidP="006F49E4">
            <w:r w:rsidRPr="001A7BE8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984660" w:rsidRDefault="00984660" w:rsidP="006F49E4">
            <w:r>
              <w:rPr>
                <w:rFonts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984660" w:rsidRDefault="00984660" w:rsidP="006F49E4">
            <w:r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1A7BE8" w:rsidRDefault="00E21C54" w:rsidP="006F49E4">
            <w:pPr>
              <w:rPr>
                <w:lang w:val="ru-RU"/>
              </w:rPr>
            </w:pPr>
            <w:r w:rsidRPr="001A7BE8">
              <w:rPr>
                <w:rFonts w:hAnsi="Times New Roman" w:cs="Times New Roman"/>
                <w:sz w:val="24"/>
                <w:szCs w:val="24"/>
              </w:rPr>
              <w:t>10</w:t>
            </w:r>
            <w:r w:rsidRPr="001A7BE8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984660" w:rsidRDefault="00984660" w:rsidP="006F49E4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1A7BE8" w:rsidRDefault="00E21C54" w:rsidP="006F49E4">
            <w:pPr>
              <w:rPr>
                <w:lang w:val="ru-RU"/>
              </w:rPr>
            </w:pPr>
            <w:r w:rsidRPr="001A7BE8">
              <w:rPr>
                <w:rFonts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6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Default="00E21C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Default="00E21C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21C54" w:rsidTr="00E21C54">
        <w:tc>
          <w:tcPr>
            <w:tcW w:w="9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1A7BE8" w:rsidRDefault="00E21C54" w:rsidP="006F49E4">
            <w:r w:rsidRPr="001A7BE8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984660" w:rsidRDefault="00984660" w:rsidP="006F49E4"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984660" w:rsidRDefault="00984660" w:rsidP="006F49E4">
            <w:r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1A7BE8" w:rsidRDefault="00E21C54" w:rsidP="006F49E4">
            <w:r w:rsidRPr="001A7BE8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984660" w:rsidRDefault="00984660" w:rsidP="006F49E4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1A7BE8" w:rsidRDefault="00E21C54" w:rsidP="006F49E4">
            <w:pPr>
              <w:rPr>
                <w:lang w:val="ru-RU"/>
              </w:rPr>
            </w:pPr>
            <w:r w:rsidRPr="001A7BE8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Default="00E21C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Default="00E21C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21C54" w:rsidTr="00E21C54">
        <w:tc>
          <w:tcPr>
            <w:tcW w:w="9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1A7BE8" w:rsidRDefault="00E21C54" w:rsidP="006F49E4">
            <w:r w:rsidRPr="001A7BE8">
              <w:rPr>
                <w:rFonts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984660" w:rsidRDefault="00984660" w:rsidP="006F49E4">
            <w:r>
              <w:rPr>
                <w:rFonts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984660" w:rsidRDefault="00984660" w:rsidP="006F49E4">
            <w:r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1A7BE8" w:rsidRDefault="00E21C54" w:rsidP="006F49E4">
            <w:r w:rsidRPr="001A7BE8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984660" w:rsidRDefault="00984660" w:rsidP="006F49E4">
            <w:r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984660" w:rsidRDefault="00984660" w:rsidP="006F49E4">
            <w:r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Default="00E21C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Default="00E21C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21C54" w:rsidTr="00E21C54">
        <w:tc>
          <w:tcPr>
            <w:tcW w:w="9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1A7BE8" w:rsidRDefault="00E21C54" w:rsidP="006F49E4">
            <w:r w:rsidRPr="001A7BE8">
              <w:rPr>
                <w:rFonts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1A7BE8" w:rsidRDefault="00984660" w:rsidP="006F49E4">
            <w:r>
              <w:rPr>
                <w:rFonts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1A7BE8" w:rsidRDefault="00984660" w:rsidP="006F49E4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1A7BE8" w:rsidRDefault="00E21C54" w:rsidP="006F49E4">
            <w:r w:rsidRPr="001A7BE8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984660" w:rsidRDefault="00984660" w:rsidP="006F49E4">
            <w:r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984660" w:rsidRDefault="00984660" w:rsidP="006F49E4">
            <w:r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Default="00E21C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Default="00E21C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21C54" w:rsidTr="00E21C54">
        <w:tc>
          <w:tcPr>
            <w:tcW w:w="9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1A7BE8" w:rsidRDefault="00E21C54" w:rsidP="006F49E4">
            <w:proofErr w:type="spellStart"/>
            <w:r w:rsidRPr="001A7BE8">
              <w:rPr>
                <w:rFonts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1A7BE8" w:rsidRDefault="00E21C54" w:rsidP="006F49E4">
            <w:pPr>
              <w:rPr>
                <w:lang w:val="ru-RU"/>
              </w:rPr>
            </w:pPr>
            <w:r w:rsidRPr="001A7BE8">
              <w:rPr>
                <w:rFonts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1A7BE8" w:rsidRDefault="00E21C54" w:rsidP="006F49E4">
            <w:pPr>
              <w:rPr>
                <w:lang w:val="ru-RU"/>
              </w:rPr>
            </w:pPr>
            <w:r w:rsidRPr="001A7BE8">
              <w:rPr>
                <w:rFonts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6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1A7BE8" w:rsidRDefault="00E21C54" w:rsidP="006F49E4">
            <w:r w:rsidRPr="001A7BE8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1A7BE8" w:rsidRDefault="00E21C54" w:rsidP="006F49E4">
            <w:pPr>
              <w:rPr>
                <w:lang w:val="ru-RU"/>
              </w:rPr>
            </w:pPr>
            <w:r w:rsidRPr="001A7BE8"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Pr="001A7BE8" w:rsidRDefault="00E21C54" w:rsidP="006F49E4">
            <w:pPr>
              <w:rPr>
                <w:lang w:val="ru-RU"/>
              </w:rPr>
            </w:pPr>
            <w:r w:rsidRPr="001A7BE8">
              <w:rPr>
                <w:rFonts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Default="00E21C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Default="00E21C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000036" w:rsidRPr="00297F7E" w:rsidRDefault="00297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Если сравнить результаты освоения обучающимися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84660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984660" w:rsidRPr="00984660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с результатами освоения учащимися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84660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984660" w:rsidRPr="0098466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году,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можно отметить, что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«4»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«5», снизился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1,7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процента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84660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984660" w:rsidRPr="0098466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 был 33,7%), процент учащихся, окончивших на «5», стабилен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84660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984660" w:rsidRPr="00984660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— 2,3%).</w:t>
      </w:r>
    </w:p>
    <w:p w:rsidR="00000036" w:rsidRDefault="00297F7E">
      <w:pPr>
        <w:rPr>
          <w:rFonts w:hAnsi="Times New Roman" w:cs="Times New Roman"/>
          <w:color w:val="000000"/>
          <w:sz w:val="24"/>
          <w:szCs w:val="24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Результаты освоения программ среднего общего образования обучающимися 10-х, 11-х классов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 в </w:t>
      </w:r>
      <w:r w:rsidR="00984660">
        <w:rPr>
          <w:rFonts w:hAnsi="Times New Roman" w:cs="Times New Roman"/>
          <w:color w:val="000000"/>
          <w:sz w:val="24"/>
          <w:szCs w:val="24"/>
        </w:rPr>
        <w:t>2025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51"/>
        <w:gridCol w:w="1569"/>
        <w:gridCol w:w="1242"/>
        <w:gridCol w:w="622"/>
        <w:gridCol w:w="1242"/>
        <w:gridCol w:w="574"/>
        <w:gridCol w:w="1707"/>
        <w:gridCol w:w="1270"/>
      </w:tblGrid>
      <w:tr w:rsidR="00000036" w:rsidRPr="00AD11AA" w:rsidTr="00E21C54">
        <w:tc>
          <w:tcPr>
            <w:tcW w:w="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 обучающихся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0036" w:rsidRPr="00297F7E" w:rsidRDefault="00297F7E">
            <w:pPr>
              <w:rPr>
                <w:lang w:val="ru-RU"/>
              </w:rPr>
            </w:pP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Переведены условно в след. класс</w:t>
            </w:r>
          </w:p>
        </w:tc>
      </w:tr>
      <w:tr w:rsidR="00000036" w:rsidTr="00E21C54">
        <w:tc>
          <w:tcPr>
            <w:tcW w:w="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0036" w:rsidRPr="00297F7E" w:rsidRDefault="000000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0036" w:rsidRPr="00297F7E" w:rsidRDefault="000000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«4» и «5»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С отметками «5»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E21C54" w:rsidTr="00E21C54">
        <w:tc>
          <w:tcPr>
            <w:tcW w:w="9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C54" w:rsidRPr="00D61D6F" w:rsidRDefault="00E21C54" w:rsidP="006F49E4">
            <w:r w:rsidRPr="00D61D6F">
              <w:rPr>
                <w:rFonts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21C54" w:rsidRPr="00984660" w:rsidRDefault="00984660" w:rsidP="006F49E4">
            <w:r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21C54" w:rsidRPr="00984660" w:rsidRDefault="00984660" w:rsidP="006F49E4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21C54" w:rsidRPr="00D61D6F" w:rsidRDefault="00E21C54" w:rsidP="006F49E4">
            <w:r w:rsidRPr="00D61D6F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21C54" w:rsidRPr="00984660" w:rsidRDefault="00984660" w:rsidP="006F49E4">
            <w:r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21C54" w:rsidRPr="00984660" w:rsidRDefault="00984660" w:rsidP="006F49E4">
            <w:r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Default="00E21C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Default="00E21C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21C54" w:rsidTr="00E21C54">
        <w:tc>
          <w:tcPr>
            <w:tcW w:w="9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C54" w:rsidRPr="00D61D6F" w:rsidRDefault="00E21C54" w:rsidP="006F49E4">
            <w:r w:rsidRPr="00D61D6F">
              <w:rPr>
                <w:rFonts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21C54" w:rsidRPr="00984660" w:rsidRDefault="00984660" w:rsidP="006F49E4">
            <w:r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21C54" w:rsidRPr="00984660" w:rsidRDefault="00984660" w:rsidP="006F49E4">
            <w:r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21C54" w:rsidRPr="00D61D6F" w:rsidRDefault="00E21C54" w:rsidP="006F49E4"/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21C54" w:rsidRPr="00984660" w:rsidRDefault="00984660" w:rsidP="006F49E4">
            <w:r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21C54" w:rsidRPr="00984660" w:rsidRDefault="00984660" w:rsidP="006F49E4">
            <w:r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Default="00E21C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Default="00E21C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21C54" w:rsidTr="00E21C54">
        <w:tc>
          <w:tcPr>
            <w:tcW w:w="9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1C54" w:rsidRPr="00D61D6F" w:rsidRDefault="00E21C54" w:rsidP="006F49E4">
            <w:proofErr w:type="spellStart"/>
            <w:r w:rsidRPr="00D61D6F">
              <w:rPr>
                <w:rFonts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5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21C54" w:rsidRPr="00D61D6F" w:rsidRDefault="00984660" w:rsidP="006F49E4">
            <w:r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21C54" w:rsidRPr="00D61D6F" w:rsidRDefault="00984660" w:rsidP="006F49E4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21C54" w:rsidRPr="00D61D6F" w:rsidRDefault="00E21C54" w:rsidP="006F49E4">
            <w:r w:rsidRPr="00D61D6F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21C54" w:rsidRPr="00D61D6F" w:rsidRDefault="00984660" w:rsidP="006F49E4">
            <w:r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21C54" w:rsidRPr="00D61D6F" w:rsidRDefault="00984660" w:rsidP="006F49E4">
            <w:r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Default="00E21C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C54" w:rsidRDefault="00E21C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000036" w:rsidRDefault="00297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В таблице – показатели динамики выдачи аттестатов о среднем общем образовании с отличием с 2021 по</w:t>
      </w:r>
      <w:r w:rsidR="00984660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984660" w:rsidRPr="00984660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 год.</w:t>
      </w:r>
    </w:p>
    <w:p w:rsidR="00984660" w:rsidRPr="00297F7E" w:rsidRDefault="0098466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95"/>
        <w:gridCol w:w="2294"/>
        <w:gridCol w:w="2294"/>
        <w:gridCol w:w="2294"/>
      </w:tblGrid>
      <w:tr w:rsidR="00000036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297F7E" w:rsidRDefault="00297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 выдачи аттестата с отличием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отличием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красного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цвета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297F7E" w:rsidRDefault="00297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отличием сине-голубого цвета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</w:tr>
      <w:tr w:rsidR="00000036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265B98" w:rsidRDefault="00265B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265B98" w:rsidRDefault="00265B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000036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265B98" w:rsidRDefault="00265B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265B98" w:rsidRDefault="00265B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265B98" w:rsidRDefault="00265B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00036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265B98" w:rsidRDefault="00265B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265B98" w:rsidRDefault="00265B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265B98" w:rsidRDefault="00265B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00036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265B98" w:rsidRDefault="00265B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265B98" w:rsidRDefault="00265B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265B98" w:rsidRDefault="00265B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984660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4660" w:rsidRDefault="009846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4660" w:rsidRPr="00984660" w:rsidRDefault="009846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4660" w:rsidRPr="00984660" w:rsidRDefault="009846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4660" w:rsidRPr="00984660" w:rsidRDefault="009846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000036" w:rsidRPr="00297F7E" w:rsidRDefault="00297F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297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</w:t>
      </w:r>
    </w:p>
    <w:p w:rsidR="00000036" w:rsidRPr="00297F7E" w:rsidRDefault="00297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Школе регламентируется ООП Школы, в том числе режимом занятий, учебным планом, календарным учебным графиком, а также расписанием занятий, локальными нормативными актами Школы.</w:t>
      </w:r>
    </w:p>
    <w:p w:rsidR="00000036" w:rsidRPr="00297F7E" w:rsidRDefault="00297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Школе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пятидневной учебной неделе для 1-х классов,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шестидневной учебной неделе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— для 2–11-х классов.</w:t>
      </w:r>
    </w:p>
    <w:p w:rsidR="00000036" w:rsidRPr="00297F7E" w:rsidRDefault="00297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В ходе </w:t>
      </w:r>
      <w:proofErr w:type="spellStart"/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 выявили, что в Школе созданы все условия применения электронного обучения и дистанционных образовательных технологий при реализации образовательных программ в соответствии с постановлением Правительства РФ от 11.10.2023 № 1678.</w:t>
      </w:r>
    </w:p>
    <w:p w:rsidR="00000036" w:rsidRPr="00297F7E" w:rsidRDefault="00297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Принят и опубликован на официальном сайте Школы локальный нормативный акт, содержащий решение о реализации образовательных программ с применением 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электронного обучения, дистанционных образовательных технологий в следующем учебном году, в котором также содержатся:</w:t>
      </w:r>
    </w:p>
    <w:p w:rsidR="00000036" w:rsidRPr="00297F7E" w:rsidRDefault="00297F7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:rsidR="00000036" w:rsidRPr="00297F7E" w:rsidRDefault="00297F7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порядок оказания технической помощи обучающимся и педагогическим работникам;</w:t>
      </w:r>
    </w:p>
    <w:p w:rsidR="00000036" w:rsidRPr="00297F7E" w:rsidRDefault="00297F7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порядок определения соотношение объема занятий, проводимых в форме контактной работы обучающихся с педагогами, и объема занятий, проводимых на иных условиях, а также с применением электронного обучения, дистанционных образовательных технологий;</w:t>
      </w:r>
    </w:p>
    <w:p w:rsidR="00000036" w:rsidRPr="00297F7E" w:rsidRDefault="00297F7E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порядок фиксации хода образовательного процесса, промежуточной аттестации, текущего контроля успеваемости и итоговой аттестации.</w:t>
      </w:r>
    </w:p>
    <w:p w:rsidR="00000036" w:rsidRPr="00297F7E" w:rsidRDefault="00297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анкетирование педагогов показал, что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стало проще планировать уроки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контролировать усвоение учебного материала учащимися, благодаря сервисам ФГИС «Моя школа». Мониторинг успеваемости показал, что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начала использования контента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сервисов ФГИС «Моя школа» успеваемость учеников 10-11-х классов выросла на 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%,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6—9-х классов — на 1,5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%.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остальных классах средний уровень успеваемости остался прежним.</w:t>
      </w:r>
    </w:p>
    <w:p w:rsidR="00000036" w:rsidRPr="00FC2912" w:rsidRDefault="00297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C2912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FC2912" w:rsidRPr="00FC291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Школа оказывала психолого-педагогическую помощь учащимся из числа семей ветеранов (участников) специальной военной операции (СВО). </w:t>
      </w:r>
      <w:r w:rsidRPr="00FC2912">
        <w:rPr>
          <w:rFonts w:hAnsi="Times New Roman" w:cs="Times New Roman"/>
          <w:color w:val="000000"/>
          <w:sz w:val="24"/>
          <w:szCs w:val="24"/>
          <w:lang w:val="ru-RU"/>
        </w:rPr>
        <w:t>Мероприятия носили комплексный характер, для их реализации привлекали:</w:t>
      </w:r>
    </w:p>
    <w:p w:rsidR="00000036" w:rsidRDefault="00297F7E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учителей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начальных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00036" w:rsidRDefault="00297F7E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учителей-предметников;</w:t>
      </w:r>
    </w:p>
    <w:p w:rsidR="00000036" w:rsidRDefault="00297F7E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социального педагога;</w:t>
      </w:r>
    </w:p>
    <w:p w:rsidR="00000036" w:rsidRDefault="00297F7E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педагога-психолога;</w:t>
      </w:r>
    </w:p>
    <w:p w:rsidR="00000036" w:rsidRPr="00297F7E" w:rsidRDefault="00297F7E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советника директора по воспитанию и взаимодействию с детскими общественными объединениями.</w:t>
      </w:r>
    </w:p>
    <w:p w:rsidR="00FC2912" w:rsidRPr="00FC2912" w:rsidRDefault="00FC2912" w:rsidP="00FC291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2912">
        <w:rPr>
          <w:rFonts w:hAnsi="Times New Roman" w:cs="Times New Roman"/>
          <w:color w:val="000000"/>
          <w:sz w:val="24"/>
          <w:szCs w:val="24"/>
          <w:lang w:val="ru-RU"/>
        </w:rPr>
        <w:t>Помимо профилактических и просветительских мероприятий в Школе организован ежемесячный мониторинг психологического состояния детей ветеранов (участников) СВО. При выявлении признаков неблагоприятных и деструктивных состояний у учащихся, нуждающихся в повышенном психолого-педагогическом внимании, педагог-психолог оказывал индивидуальную помощь на основании согласий родителей школьников.</w:t>
      </w:r>
    </w:p>
    <w:p w:rsidR="00FC2912" w:rsidRPr="00FC2912" w:rsidRDefault="00FC2912" w:rsidP="00FC291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2912">
        <w:rPr>
          <w:rFonts w:hAnsi="Times New Roman" w:cs="Times New Roman"/>
          <w:color w:val="000000"/>
          <w:sz w:val="24"/>
          <w:szCs w:val="24"/>
          <w:lang w:val="ru-RU"/>
        </w:rPr>
        <w:t>Школа ведет работу по формированию здорового образа жизни и реализации технологий сбережения здоровья. Все учителя проводят совместно с обучающимися физкультминутки во время занятий, гимнастику для глаз, обеспечивается контроль за осанкой, в том числе во время письма, рисования и использования электронных средств обучения.</w:t>
      </w:r>
    </w:p>
    <w:p w:rsidR="00000036" w:rsidRDefault="00297F7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265B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65B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востребованности выпускников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38"/>
        <w:gridCol w:w="558"/>
        <w:gridCol w:w="799"/>
        <w:gridCol w:w="799"/>
        <w:gridCol w:w="1519"/>
        <w:gridCol w:w="559"/>
        <w:gridCol w:w="930"/>
        <w:gridCol w:w="1519"/>
        <w:gridCol w:w="988"/>
        <w:gridCol w:w="768"/>
      </w:tblGrid>
      <w:tr w:rsidR="00265B98" w:rsidTr="006F49E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B98" w:rsidRDefault="00265B98" w:rsidP="006F49E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выпуска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B98" w:rsidRDefault="00265B98" w:rsidP="006F49E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Основная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B98" w:rsidRDefault="00265B98" w:rsidP="006F49E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</w:tr>
      <w:tr w:rsidR="00265B98" w:rsidRPr="00AD11AA" w:rsidTr="006F49E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B98" w:rsidRDefault="00265B98" w:rsidP="006F49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B98" w:rsidRDefault="00265B98" w:rsidP="006F49E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B98" w:rsidRPr="00435227" w:rsidRDefault="00265B98" w:rsidP="006F49E4">
            <w:pPr>
              <w:rPr>
                <w:lang w:val="ru-RU"/>
              </w:rPr>
            </w:pPr>
            <w:r w:rsidRPr="004352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 в</w:t>
            </w:r>
            <w:r w:rsidRPr="00435227">
              <w:rPr>
                <w:lang w:val="ru-RU"/>
              </w:rPr>
              <w:br/>
            </w:r>
            <w:r w:rsidRPr="004352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</w:t>
            </w:r>
            <w:r w:rsidRPr="00435227">
              <w:rPr>
                <w:lang w:val="ru-RU"/>
              </w:rPr>
              <w:br/>
            </w:r>
            <w:r w:rsidRPr="004352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B98" w:rsidRPr="00435227" w:rsidRDefault="00265B98" w:rsidP="006F49E4">
            <w:pPr>
              <w:rPr>
                <w:lang w:val="ru-RU"/>
              </w:rPr>
            </w:pPr>
            <w:r w:rsidRPr="004352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 в</w:t>
            </w:r>
            <w:r w:rsidRPr="00435227">
              <w:rPr>
                <w:lang w:val="ru-RU"/>
              </w:rPr>
              <w:br/>
            </w:r>
            <w:r w:rsidRPr="004352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</w:t>
            </w:r>
            <w:r w:rsidRPr="00435227">
              <w:rPr>
                <w:lang w:val="ru-RU"/>
              </w:rPr>
              <w:br/>
            </w:r>
            <w:r w:rsidRPr="004352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B98" w:rsidRDefault="00265B98" w:rsidP="006F49E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B98" w:rsidRDefault="00265B98" w:rsidP="006F49E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B98" w:rsidRDefault="00265B98" w:rsidP="006F49E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ВУЗ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B98" w:rsidRDefault="00265B98" w:rsidP="006F49E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B98" w:rsidRDefault="00265B98" w:rsidP="006F49E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Устроились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5B98" w:rsidRPr="00435227" w:rsidRDefault="00265B98" w:rsidP="006F49E4">
            <w:pPr>
              <w:rPr>
                <w:lang w:val="ru-RU"/>
              </w:rPr>
            </w:pPr>
            <w:r w:rsidRPr="004352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Пошли на</w:t>
            </w:r>
            <w:r w:rsidRPr="00435227">
              <w:rPr>
                <w:lang w:val="ru-RU"/>
              </w:rPr>
              <w:br/>
            </w:r>
            <w:r w:rsidRPr="004352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срочную</w:t>
            </w:r>
            <w:r w:rsidRPr="00435227">
              <w:rPr>
                <w:lang w:val="ru-RU"/>
              </w:rPr>
              <w:br/>
            </w:r>
            <w:r w:rsidRPr="004352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службу по</w:t>
            </w:r>
            <w:r w:rsidRPr="00435227">
              <w:rPr>
                <w:lang w:val="ru-RU"/>
              </w:rPr>
              <w:br/>
            </w:r>
            <w:r w:rsidRPr="004352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призыву</w:t>
            </w:r>
          </w:p>
        </w:tc>
      </w:tr>
      <w:tr w:rsidR="00265B98" w:rsidTr="006F49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B98" w:rsidRPr="00BA3A49" w:rsidRDefault="00265B98" w:rsidP="006F49E4">
            <w:pPr>
              <w:rPr>
                <w:lang w:val="ru-RU"/>
              </w:rPr>
            </w:pPr>
            <w:r w:rsidRPr="006C13D5">
              <w:rPr>
                <w:rFonts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B98" w:rsidRPr="006C13D5" w:rsidRDefault="00265B98" w:rsidP="006F49E4">
            <w:pPr>
              <w:rPr>
                <w:lang w:val="ru-RU"/>
              </w:rPr>
            </w:pPr>
            <w:r w:rsidRPr="006C13D5">
              <w:rPr>
                <w:rFonts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B98" w:rsidRPr="006C13D5" w:rsidRDefault="00265B98" w:rsidP="006F49E4">
            <w:pPr>
              <w:rPr>
                <w:lang w:val="ru-RU"/>
              </w:rPr>
            </w:pPr>
            <w:r w:rsidRPr="006C13D5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B98" w:rsidRPr="006C13D5" w:rsidRDefault="00265B98" w:rsidP="006F49E4">
            <w:pPr>
              <w:rPr>
                <w:lang w:val="ru-RU"/>
              </w:rPr>
            </w:pPr>
            <w:r w:rsidRPr="006C13D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B98" w:rsidRPr="006C13D5" w:rsidRDefault="00265B98" w:rsidP="006F49E4">
            <w:pPr>
              <w:rPr>
                <w:lang w:val="ru-RU"/>
              </w:rPr>
            </w:pPr>
            <w:r w:rsidRPr="006C13D5"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B98" w:rsidRPr="006C13D5" w:rsidRDefault="00265B98" w:rsidP="006F49E4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B98" w:rsidRPr="00FC2912" w:rsidRDefault="00265B98" w:rsidP="006F49E4"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B98" w:rsidRPr="006C13D5" w:rsidRDefault="00265B98" w:rsidP="006F49E4">
            <w:pPr>
              <w:rPr>
                <w:lang w:val="ru-RU"/>
              </w:rPr>
            </w:pPr>
            <w:r w:rsidRPr="006C13D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B98" w:rsidRPr="006C13D5" w:rsidRDefault="00265B98" w:rsidP="006F49E4">
            <w:pPr>
              <w:rPr>
                <w:lang w:val="ru-RU"/>
              </w:rPr>
            </w:pPr>
            <w:r w:rsidRPr="006C13D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B98" w:rsidRPr="006C13D5" w:rsidRDefault="00265B98" w:rsidP="006F49E4">
            <w:pPr>
              <w:rPr>
                <w:lang w:val="ru-RU"/>
              </w:rPr>
            </w:pPr>
            <w:r w:rsidRPr="006C13D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265B98" w:rsidTr="006F49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B98" w:rsidRPr="00BA3A49" w:rsidRDefault="00265B98" w:rsidP="006F49E4">
            <w:pPr>
              <w:rPr>
                <w:lang w:val="ru-RU"/>
              </w:rPr>
            </w:pPr>
            <w:r w:rsidRPr="006C13D5">
              <w:rPr>
                <w:rFonts w:hAnsi="Times New Roman" w:cs="Times New Roman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B98" w:rsidRPr="006C13D5" w:rsidRDefault="00265B98" w:rsidP="006F49E4">
            <w:pPr>
              <w:rPr>
                <w:lang w:val="ru-RU"/>
              </w:rPr>
            </w:pPr>
            <w:r w:rsidRPr="006C13D5"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B98" w:rsidRPr="006C13D5" w:rsidRDefault="00265B98" w:rsidP="006F49E4">
            <w:r w:rsidRPr="006C13D5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B98" w:rsidRPr="006C13D5" w:rsidRDefault="00265B98" w:rsidP="006F49E4">
            <w:pPr>
              <w:rPr>
                <w:lang w:val="ru-RU"/>
              </w:rPr>
            </w:pPr>
            <w:r w:rsidRPr="006C13D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B98" w:rsidRPr="006C13D5" w:rsidRDefault="00265B98" w:rsidP="006F49E4">
            <w:pPr>
              <w:rPr>
                <w:lang w:val="ru-RU"/>
              </w:rPr>
            </w:pPr>
            <w:r w:rsidRPr="006C13D5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B98" w:rsidRPr="006C13D5" w:rsidRDefault="00265B98" w:rsidP="006F49E4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B98" w:rsidRPr="00FC2912" w:rsidRDefault="00265B98" w:rsidP="006F49E4">
            <w:r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B98" w:rsidRPr="00265B98" w:rsidRDefault="00265B98" w:rsidP="006F49E4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B98" w:rsidRPr="006C13D5" w:rsidRDefault="00265B98" w:rsidP="006F49E4">
            <w:pPr>
              <w:rPr>
                <w:lang w:val="ru-RU"/>
              </w:rPr>
            </w:pPr>
            <w:r w:rsidRPr="006C13D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B98" w:rsidRPr="006C13D5" w:rsidRDefault="00265B98" w:rsidP="006F49E4">
            <w:pPr>
              <w:rPr>
                <w:lang w:val="ru-RU"/>
              </w:rPr>
            </w:pPr>
            <w:r w:rsidRPr="006C13D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265B98" w:rsidTr="006F49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B98" w:rsidRPr="00BA3A49" w:rsidRDefault="00265B98" w:rsidP="006F49E4">
            <w:pPr>
              <w:rPr>
                <w:lang w:val="ru-RU"/>
              </w:rPr>
            </w:pPr>
            <w:r w:rsidRPr="006C13D5">
              <w:rPr>
                <w:rFonts w:hAnsi="Times New Roman" w:cs="Times New Roman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B98" w:rsidRPr="006C13D5" w:rsidRDefault="00265B98" w:rsidP="006F49E4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B98" w:rsidRPr="00265B98" w:rsidRDefault="00265B98" w:rsidP="006F49E4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B98" w:rsidRPr="006C13D5" w:rsidRDefault="00265B98" w:rsidP="006F49E4">
            <w:pPr>
              <w:rPr>
                <w:lang w:val="ru-RU"/>
              </w:rPr>
            </w:pPr>
            <w:r w:rsidRPr="006C13D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B98" w:rsidRPr="006C13D5" w:rsidRDefault="00265B98" w:rsidP="006F49E4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B98" w:rsidRPr="006C13D5" w:rsidRDefault="00265B98" w:rsidP="006F49E4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B98" w:rsidRPr="00FC2912" w:rsidRDefault="00265B98" w:rsidP="006F49E4">
            <w:r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B98" w:rsidRPr="006C13D5" w:rsidRDefault="00265B98" w:rsidP="006F49E4">
            <w:r w:rsidRPr="006C13D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B98" w:rsidRPr="006C13D5" w:rsidRDefault="00265B98" w:rsidP="006F49E4">
            <w:pPr>
              <w:rPr>
                <w:lang w:val="ru-RU"/>
              </w:rPr>
            </w:pPr>
            <w:r w:rsidRPr="006C13D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B98" w:rsidRPr="006C13D5" w:rsidRDefault="00265B98" w:rsidP="006F49E4">
            <w:pPr>
              <w:rPr>
                <w:lang w:val="ru-RU"/>
              </w:rPr>
            </w:pPr>
            <w:r w:rsidRPr="006C13D5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FC2912" w:rsidTr="006F49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2912" w:rsidRPr="006C13D5" w:rsidRDefault="00FC2912" w:rsidP="006F49E4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2912" w:rsidRPr="00FC2912" w:rsidRDefault="00FC2912" w:rsidP="006F49E4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2912" w:rsidRPr="00FC2912" w:rsidRDefault="00FC2912" w:rsidP="006F49E4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2912" w:rsidRPr="00FC2912" w:rsidRDefault="00FC2912" w:rsidP="006F49E4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2912" w:rsidRPr="00FC2912" w:rsidRDefault="00FC2912" w:rsidP="006F49E4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2912" w:rsidRPr="00FC2912" w:rsidRDefault="00FC2912" w:rsidP="006F49E4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2912" w:rsidRPr="00FC2912" w:rsidRDefault="00FC2912" w:rsidP="006F49E4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2912" w:rsidRPr="006C13D5" w:rsidRDefault="00FC2912" w:rsidP="006F49E4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2912" w:rsidRPr="00FC2912" w:rsidRDefault="00FC2912" w:rsidP="006F49E4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2912" w:rsidRPr="00FC2912" w:rsidRDefault="00FC2912" w:rsidP="006F49E4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</w:tbl>
    <w:p w:rsidR="00265B98" w:rsidRPr="00265B98" w:rsidRDefault="00265B98" w:rsidP="00265B9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00036" w:rsidRPr="00297F7E" w:rsidRDefault="00297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году увеличилось число выпускников 9-го класса, которые продолжили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других общеобразовательных организациях региона. Это связано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тем, что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Школе введено профильное обучение только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трем направлениям, что недостаточно для удовлетворения спроса всех старшеклассников.</w:t>
      </w:r>
    </w:p>
    <w:p w:rsidR="00000036" w:rsidRPr="00297F7E" w:rsidRDefault="00297F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297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:rsidR="00DB24D7" w:rsidRPr="00435227" w:rsidRDefault="00DB24D7" w:rsidP="00DB24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52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5227">
        <w:rPr>
          <w:rFonts w:hAnsi="Times New Roman" w:cs="Times New Roman"/>
          <w:color w:val="000000"/>
          <w:sz w:val="24"/>
          <w:szCs w:val="24"/>
          <w:lang w:val="ru-RU"/>
        </w:rPr>
        <w:t xml:space="preserve">период </w:t>
      </w:r>
      <w:proofErr w:type="spellStart"/>
      <w:r w:rsidRPr="00435227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435227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5227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работают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14 педагогов</w:t>
      </w:r>
      <w:r w:rsidRPr="00435227">
        <w:rPr>
          <w:rFonts w:hAnsi="Times New Roman" w:cs="Times New Roman"/>
          <w:color w:val="000000"/>
          <w:sz w:val="24"/>
          <w:szCs w:val="24"/>
          <w:lang w:val="ru-RU"/>
        </w:rPr>
        <w:t>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5227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FC2912" w:rsidRPr="00FC291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435227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аттестацию прошли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5227">
        <w:rPr>
          <w:rFonts w:hAnsi="Times New Roman" w:cs="Times New Roman"/>
          <w:color w:val="000000"/>
          <w:sz w:val="24"/>
          <w:szCs w:val="24"/>
          <w:lang w:val="ru-RU"/>
        </w:rPr>
        <w:t>—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5227">
        <w:rPr>
          <w:rFonts w:hAnsi="Times New Roman" w:cs="Times New Roman"/>
          <w:color w:val="000000"/>
          <w:sz w:val="24"/>
          <w:szCs w:val="24"/>
          <w:lang w:val="ru-RU"/>
        </w:rPr>
        <w:t>высшую квалификационную категорию.</w:t>
      </w:r>
    </w:p>
    <w:p w:rsidR="00000036" w:rsidRPr="00297F7E" w:rsidRDefault="00297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целях повышения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Школе проводится целенаправленная кадровая политика, основная цель которой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— обеспечение оптимального баланса процессов обновления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сохранения численного и качественного состава кадров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его развитии,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соответствии потребностями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требованиями действующего законодательства.</w:t>
      </w:r>
    </w:p>
    <w:p w:rsidR="00000036" w:rsidRPr="00297F7E" w:rsidRDefault="00297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000036" w:rsidRPr="00297F7E" w:rsidRDefault="00297F7E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сохранение, укрепление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развитие кадрового потенциала;</w:t>
      </w:r>
    </w:p>
    <w:p w:rsidR="00000036" w:rsidRPr="00297F7E" w:rsidRDefault="00297F7E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современных условиях;</w:t>
      </w:r>
    </w:p>
    <w:p w:rsidR="00000036" w:rsidRDefault="00297F7E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00036" w:rsidRPr="00297F7E" w:rsidRDefault="00297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Оценивая кадровое обеспечение образовательной организации, являющееся одним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условий, которое определяет качество подготовки обучающихся, необходимо констатировать следующее:</w:t>
      </w:r>
    </w:p>
    <w:p w:rsidR="00000036" w:rsidRPr="00297F7E" w:rsidRDefault="00297F7E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Школе обеспечена квалифицированным профессиональным педагогическим составом;</w:t>
      </w:r>
    </w:p>
    <w:p w:rsidR="00000036" w:rsidRPr="00297F7E" w:rsidRDefault="00297F7E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Школе создана устойчивая целевая кадровая система,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которой осуществляется подготовка новых кадров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числа собственных выпускников;</w:t>
      </w:r>
    </w:p>
    <w:p w:rsidR="00000036" w:rsidRPr="00297F7E" w:rsidRDefault="00297F7E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кадровый потенциал Школы динамично развивается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основе целенаправленной работы по повышению квалификации педагогов.</w:t>
      </w:r>
    </w:p>
    <w:p w:rsidR="00000036" w:rsidRPr="00297F7E" w:rsidRDefault="00297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В августе 2024 года педагогические работники Школы прошли плановое обучение навыкам оказания первой помощи в соответствии с Порядком оказания первой помощи, утвержденным приказом Минздрава России от 03.05.2024 № 220н. Для остальных работников проведен внеплановый инструктаж по охране труда с целью ознакомления с изменениями условий оказания первой помощи пострадавшим (приказ Школы от 19.08.2024 № 928).</w:t>
      </w:r>
    </w:p>
    <w:p w:rsidR="00000036" w:rsidRPr="00297F7E" w:rsidRDefault="00297F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297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 Оценка качества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DB24D7" w:rsidRDefault="00DB24D7" w:rsidP="00DB24D7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библиотечного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556A57">
        <w:rPr>
          <w:rFonts w:hAnsi="Times New Roman" w:cs="Times New Roman"/>
          <w:color w:val="000000"/>
          <w:sz w:val="24"/>
          <w:szCs w:val="24"/>
          <w:lang w:val="ru-RU"/>
        </w:rPr>
        <w:t>12216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B24D7" w:rsidRDefault="00DB24D7" w:rsidP="00DB24D7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книгообеспеченность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100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B24D7" w:rsidRDefault="00DB24D7" w:rsidP="00DB24D7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обращаемость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3200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B24D7" w:rsidRDefault="00DB24D7" w:rsidP="00DB24D7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556A57">
        <w:rPr>
          <w:rFonts w:hAnsi="Times New Roman" w:cs="Times New Roman"/>
          <w:color w:val="000000"/>
          <w:sz w:val="24"/>
          <w:szCs w:val="24"/>
          <w:lang w:val="ru-RU"/>
        </w:rPr>
        <w:t>4204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B24D7" w:rsidRPr="007F2DB8" w:rsidRDefault="00DB24D7" w:rsidP="00DB24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2DB8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формируется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2DB8">
        <w:rPr>
          <w:rFonts w:hAnsi="Times New Roman" w:cs="Times New Roman"/>
          <w:color w:val="000000"/>
          <w:sz w:val="24"/>
          <w:szCs w:val="24"/>
          <w:lang w:val="ru-RU"/>
        </w:rPr>
        <w:t>счет федерального, областного, местного бюджетов.</w:t>
      </w:r>
    </w:p>
    <w:p w:rsidR="00DB24D7" w:rsidRDefault="00DB24D7" w:rsidP="00DB24D7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использование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9"/>
        <w:gridCol w:w="3593"/>
        <w:gridCol w:w="2908"/>
        <w:gridCol w:w="2297"/>
      </w:tblGrid>
      <w:tr w:rsidR="00DB24D7" w:rsidRPr="00AD11AA" w:rsidTr="006F49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24D7" w:rsidRDefault="00DB24D7" w:rsidP="006F49E4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24D7" w:rsidRDefault="00DB24D7" w:rsidP="006F49E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24D7" w:rsidRDefault="00DB24D7" w:rsidP="006F49E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фонде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24D7" w:rsidRPr="007F2DB8" w:rsidRDefault="00DB24D7" w:rsidP="006F49E4">
            <w:pPr>
              <w:rPr>
                <w:lang w:val="ru-RU"/>
              </w:rPr>
            </w:pPr>
            <w:r w:rsidRPr="007F2D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Сколько экземпляров</w:t>
            </w:r>
            <w:r w:rsidRPr="007F2DB8">
              <w:rPr>
                <w:lang w:val="ru-RU"/>
              </w:rPr>
              <w:br/>
            </w:r>
            <w:r w:rsidRPr="007F2D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выдавалось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2D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DB24D7" w:rsidTr="006F49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24D7" w:rsidRDefault="00DB24D7" w:rsidP="006F49E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24D7" w:rsidRDefault="00DB24D7" w:rsidP="006F49E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24D7" w:rsidRPr="003E2A22" w:rsidRDefault="00556A57" w:rsidP="006F49E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24D7" w:rsidRPr="003E2A22" w:rsidRDefault="00DB24D7" w:rsidP="006F49E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2139</w:t>
            </w:r>
          </w:p>
        </w:tc>
      </w:tr>
      <w:tr w:rsidR="00DB24D7" w:rsidTr="006F49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24D7" w:rsidRDefault="00DB24D7" w:rsidP="006F49E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24D7" w:rsidRDefault="00DB24D7" w:rsidP="006F49E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24D7" w:rsidRDefault="00DB24D7" w:rsidP="006F49E4">
            <w:r>
              <w:rPr>
                <w:rFonts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24D7" w:rsidRDefault="00DB24D7" w:rsidP="006F49E4"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DB24D7" w:rsidTr="006F49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24D7" w:rsidRDefault="00DB24D7" w:rsidP="006F49E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24D7" w:rsidRDefault="00DB24D7" w:rsidP="006F49E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24D7" w:rsidRPr="003E2A22" w:rsidRDefault="00556A57" w:rsidP="006F49E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784</w:t>
            </w:r>
            <w:r w:rsidR="00DB24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24D7" w:rsidRPr="003E2A22" w:rsidRDefault="00DB24D7" w:rsidP="006F49E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3400</w:t>
            </w:r>
          </w:p>
        </w:tc>
      </w:tr>
      <w:tr w:rsidR="00DB24D7" w:rsidTr="006F49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24D7" w:rsidRDefault="00DB24D7" w:rsidP="006F49E4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24D7" w:rsidRDefault="00DB24D7" w:rsidP="006F49E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Справочная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24D7" w:rsidRPr="003E2A22" w:rsidRDefault="00DB24D7" w:rsidP="006F49E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24D7" w:rsidRDefault="00DB24D7" w:rsidP="006F49E4">
            <w:r>
              <w:rPr>
                <w:rFonts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DB24D7" w:rsidTr="006F49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24D7" w:rsidRDefault="00DB24D7" w:rsidP="006F49E4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24D7" w:rsidRDefault="00DB24D7" w:rsidP="006F49E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литературоведение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24D7" w:rsidRPr="003E2A22" w:rsidRDefault="00DB24D7" w:rsidP="006F49E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24D7" w:rsidRPr="003E2A22" w:rsidRDefault="00DB24D7" w:rsidP="006F49E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</w:tr>
      <w:tr w:rsidR="00DB24D7" w:rsidTr="006F49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24D7" w:rsidRDefault="00DB24D7" w:rsidP="006F49E4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24D7" w:rsidRDefault="00DB24D7" w:rsidP="006F49E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Естественно-научная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24D7" w:rsidRPr="003E2A22" w:rsidRDefault="00DB24D7" w:rsidP="006F49E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24D7" w:rsidRPr="003E2A22" w:rsidRDefault="00DB24D7" w:rsidP="006F49E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DB24D7" w:rsidTr="006F49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24D7" w:rsidRDefault="00DB24D7" w:rsidP="006F49E4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24D7" w:rsidRDefault="00DB24D7" w:rsidP="006F49E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24D7" w:rsidRPr="003E2A22" w:rsidRDefault="00DB24D7" w:rsidP="006F49E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24D7" w:rsidRPr="003E2A22" w:rsidRDefault="00DB24D7" w:rsidP="006F49E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DB24D7" w:rsidTr="006F49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24D7" w:rsidRDefault="00DB24D7" w:rsidP="006F49E4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24D7" w:rsidRDefault="00DB24D7" w:rsidP="006F49E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Общественно-политическая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24D7" w:rsidRPr="003E2A22" w:rsidRDefault="00DB24D7" w:rsidP="006F49E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24D7" w:rsidRPr="003E2A22" w:rsidRDefault="00DB24D7" w:rsidP="006F49E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</w:tbl>
    <w:p w:rsidR="00000036" w:rsidRPr="00297F7E" w:rsidRDefault="00297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Мультимедийные средства (презентации, электронные энциклопедии, дидактические материалы)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— 300. Действует подключение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ресурсам ФГИС «Моя школа».</w:t>
      </w:r>
    </w:p>
    <w:p w:rsidR="00000036" w:rsidRPr="00297F7E" w:rsidRDefault="00297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Средний уровень посещаемости библиотеки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DB24D7"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человек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день.</w:t>
      </w:r>
    </w:p>
    <w:p w:rsidR="00000036" w:rsidRPr="00297F7E" w:rsidRDefault="00297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сайте Школы есть страница библиотеки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информацией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работе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проводимых мероприятиях библиотеки Школы.</w:t>
      </w:r>
    </w:p>
    <w:p w:rsidR="00000036" w:rsidRPr="00297F7E" w:rsidRDefault="00297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Оснащенность библиотеки учебными пособиями достаточная. Однако требуется дополнительное финансирование библиотеки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закупку периодических изданий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обновление фонда художественной литературы.</w:t>
      </w:r>
    </w:p>
    <w:p w:rsidR="00000036" w:rsidRPr="00297F7E" w:rsidRDefault="00297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Помимо официального сайта Школа регулярно ведет официальную страницу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социальной сети </w:t>
      </w:r>
      <w:proofErr w:type="spellStart"/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ВКонтакте</w:t>
      </w:r>
      <w:proofErr w:type="spellEnd"/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госпаблик</w:t>
      </w:r>
      <w:proofErr w:type="spellEnd"/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). Работа </w:t>
      </w:r>
      <w:proofErr w:type="spellStart"/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госпаблика</w:t>
      </w:r>
      <w:proofErr w:type="spellEnd"/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 регламентируется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09.02.2009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8-ФЗ, постановлением Правительства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31.12.2022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2560, рекомендациями </w:t>
      </w:r>
      <w:proofErr w:type="spellStart"/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Минцифры</w:t>
      </w:r>
      <w:proofErr w:type="spellEnd"/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локальными актами Школы.</w:t>
      </w:r>
    </w:p>
    <w:p w:rsidR="00000036" w:rsidRPr="00297F7E" w:rsidRDefault="00297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госпаблике</w:t>
      </w:r>
      <w:proofErr w:type="spellEnd"/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 всегда присутствует информация:</w:t>
      </w:r>
    </w:p>
    <w:p w:rsidR="00000036" w:rsidRDefault="00297F7E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наименование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00036" w:rsidRPr="00297F7E" w:rsidRDefault="00297F7E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почтовый адрес, адрес электронной почты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номера телефонов справочных служб Школы;</w:t>
      </w:r>
    </w:p>
    <w:p w:rsidR="00000036" w:rsidRPr="00297F7E" w:rsidRDefault="00297F7E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информация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Школы;</w:t>
      </w:r>
    </w:p>
    <w:p w:rsidR="00000036" w:rsidRPr="00297F7E" w:rsidRDefault="00297F7E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иная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Школе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деятельности.</w:t>
      </w:r>
    </w:p>
    <w:p w:rsidR="00000036" w:rsidRPr="00297F7E" w:rsidRDefault="00297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Визуальное оформление </w:t>
      </w:r>
      <w:proofErr w:type="spellStart"/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госпаблика</w:t>
      </w:r>
      <w:proofErr w:type="spellEnd"/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 включает:</w:t>
      </w:r>
    </w:p>
    <w:p w:rsidR="00000036" w:rsidRPr="00297F7E" w:rsidRDefault="00297F7E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аватар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— основное изображение страницы, выполняющее функции визуальной идентификации;</w:t>
      </w:r>
    </w:p>
    <w:p w:rsidR="00000036" w:rsidRPr="00297F7E" w:rsidRDefault="00297F7E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обложку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— широкоформатное изображение, размещаемое над основной информацией официальной страницы;</w:t>
      </w:r>
    </w:p>
    <w:p w:rsidR="00000036" w:rsidRPr="00297F7E" w:rsidRDefault="00297F7E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описание страницы, которое содержит основную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Школе;</w:t>
      </w:r>
    </w:p>
    <w:p w:rsidR="00000036" w:rsidRPr="00297F7E" w:rsidRDefault="00297F7E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меню страницы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ссылками, описаниями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графическими изображениями для удобства навигации пользователей.</w:t>
      </w:r>
    </w:p>
    <w:p w:rsidR="00000036" w:rsidRPr="00297F7E" w:rsidRDefault="00297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Меню официальной страницы содержит три типа ссылок:</w:t>
      </w:r>
    </w:p>
    <w:p w:rsidR="00000036" w:rsidRPr="00297F7E" w:rsidRDefault="00297F7E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электронную форму Платформы обратной связи (ПОС) для подачи пользователями сообщений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обращений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обложку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первом пункте меню;</w:t>
      </w:r>
    </w:p>
    <w:p w:rsidR="00000036" w:rsidRPr="00297F7E" w:rsidRDefault="00297F7E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электронную форму ПОС для выявления мнения пользователей,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том числе путем опросов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голосований,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обложку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—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втором пункте меню;</w:t>
      </w:r>
    </w:p>
    <w:p w:rsidR="00000036" w:rsidRPr="00297F7E" w:rsidRDefault="00297F7E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ключевые тематические разделы официальной страницы, содержащие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Школе.</w:t>
      </w:r>
    </w:p>
    <w:p w:rsidR="00000036" w:rsidRPr="00297F7E" w:rsidRDefault="00297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Ответственный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госпаблик</w:t>
      </w:r>
      <w:proofErr w:type="spellEnd"/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 ежеквартально проводит опросы пользователей социальной сети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темам удовлетворенности </w:t>
      </w:r>
      <w:proofErr w:type="spellStart"/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контентом</w:t>
      </w:r>
      <w:proofErr w:type="spellEnd"/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госпаблика</w:t>
      </w:r>
      <w:proofErr w:type="spellEnd"/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работой Школы. Анализ опросов показал, что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концу</w:t>
      </w:r>
      <w:r w:rsidR="00FC2912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FC2912" w:rsidRPr="00FC291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удовлетворенность родителей работой Школы увеличилась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%,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—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16%.</w:t>
      </w:r>
    </w:p>
    <w:p w:rsidR="00000036" w:rsidRPr="00297F7E" w:rsidRDefault="00297F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297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 Оценка материально-технической базы</w:t>
      </w:r>
    </w:p>
    <w:p w:rsidR="00000036" w:rsidRPr="00297F7E" w:rsidRDefault="00297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обеспечение Школы позволяет реализовывать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полной мере образовательные программы.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Школе оборудованы 33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учебных кабинета, 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них оснащен современной мультимедийной техникой,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том числе:</w:t>
      </w:r>
    </w:p>
    <w:p w:rsidR="00000036" w:rsidRDefault="00297F7E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лаборатория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физике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00036" w:rsidRDefault="00297F7E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лаборатория по химии;</w:t>
      </w:r>
    </w:p>
    <w:p w:rsidR="00000036" w:rsidRDefault="00297F7E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лаборатория по биологии;</w:t>
      </w:r>
    </w:p>
    <w:p w:rsidR="00000036" w:rsidRPr="00DB24D7" w:rsidRDefault="00297F7E" w:rsidP="00DB24D7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компьютерны</w:t>
      </w:r>
      <w:r w:rsidR="00DB24D7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="00DB24D7"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00036" w:rsidRPr="00297F7E" w:rsidRDefault="00297F7E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кабинет труда (технологии)</w:t>
      </w:r>
      <w:proofErr w:type="gramStart"/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 ;</w:t>
      </w:r>
      <w:proofErr w:type="gramEnd"/>
    </w:p>
    <w:p w:rsidR="00000036" w:rsidRPr="00297F7E" w:rsidRDefault="00297F7E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кабинет ОБЗР (оборудован тренажерами «Максим», «тир»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др.).</w:t>
      </w:r>
    </w:p>
    <w:p w:rsidR="00000036" w:rsidRPr="00297F7E" w:rsidRDefault="00297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B24D7"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 этаже здания оборудован актовый зал.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первом этаже оборудованы столовая, пищеблок и спортивный зал.</w:t>
      </w:r>
    </w:p>
    <w:p w:rsidR="00000036" w:rsidRDefault="00297F7E">
      <w:pPr>
        <w:rPr>
          <w:rFonts w:hAnsi="Times New Roman" w:cs="Times New Roman"/>
          <w:color w:val="000000"/>
          <w:sz w:val="24"/>
          <w:szCs w:val="24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итогам предыдущего </w:t>
      </w:r>
      <w:proofErr w:type="spellStart"/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провели закупку недостающего оборудования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Перечнем средств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воспитания, утвержденным приказом </w:t>
      </w:r>
      <w:proofErr w:type="spellStart"/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06.09.2022 № 804.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Установили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00036" w:rsidRPr="00297F7E" w:rsidRDefault="00DB24D7" w:rsidP="00DB24D7">
      <w:pPr>
        <w:numPr>
          <w:ilvl w:val="0"/>
          <w:numId w:val="23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24D7">
        <w:rPr>
          <w:rFonts w:hAnsi="Times New Roman" w:cs="Times New Roman"/>
          <w:color w:val="000000"/>
          <w:sz w:val="24"/>
          <w:szCs w:val="24"/>
          <w:lang w:val="ru-RU"/>
        </w:rPr>
        <w:t xml:space="preserve">в классах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физики</w:t>
      </w:r>
      <w:r w:rsidRPr="00DB24D7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начальные классы</w:t>
      </w:r>
      <w:proofErr w:type="gramStart"/>
      <w:r w:rsidRPr="00DB24D7">
        <w:rPr>
          <w:rFonts w:hAnsi="Times New Roman" w:cs="Times New Roman"/>
          <w:color w:val="000000"/>
          <w:sz w:val="24"/>
          <w:szCs w:val="24"/>
          <w:lang w:val="ru-RU"/>
        </w:rPr>
        <w:t xml:space="preserve"> :</w:t>
      </w:r>
      <w:proofErr w:type="gramEnd"/>
      <w:r w:rsidRPr="00DB24D7">
        <w:rPr>
          <w:rFonts w:hAnsi="Times New Roman" w:cs="Times New Roman"/>
          <w:color w:val="000000"/>
          <w:sz w:val="24"/>
          <w:szCs w:val="24"/>
          <w:lang w:val="ru-RU"/>
        </w:rPr>
        <w:t xml:space="preserve"> стол модульный регулируемый по высоте, стул ученический регулируемый по высоте, шкафы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B24D7" w:rsidRDefault="00DB24D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00036" w:rsidRPr="00297F7E" w:rsidRDefault="00297F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 w:rsidRPr="00297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000036" w:rsidRPr="00297F7E" w:rsidRDefault="00297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В 2024 скорректировали внутреннюю систему оценки качества образования (ВСОКО) на основании Методология оценки качества общего образования, утвержденной </w:t>
      </w:r>
      <w:proofErr w:type="spellStart"/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. При формировании новой модели ВСОКО Школа также учитывала процедуры федерального и регионального контроля (надзора) в сфере образования, в том числе </w:t>
      </w:r>
      <w:proofErr w:type="spellStart"/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аккредитационного</w:t>
      </w:r>
      <w:proofErr w:type="spellEnd"/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 мониторинга.</w:t>
      </w:r>
    </w:p>
    <w:p w:rsidR="00000036" w:rsidRPr="00297F7E" w:rsidRDefault="00297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ВСОКО Школы предусматривает четыре группы направлений оценки: успешность обучающихся, характеристика педагогов, организация обучения и инфраструктура.</w:t>
      </w:r>
    </w:p>
    <w:p w:rsidR="00000036" w:rsidRPr="00297F7E" w:rsidRDefault="00297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Организация и контроль работы ВСОКО возложена на заместителя директора. Главный документ, в котором закреплены основные правила функционирования ВСОКО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Положение о внутренней системе оценки качества образования </w:t>
      </w:r>
      <w:r w:rsidR="00DB24D7">
        <w:rPr>
          <w:rFonts w:hAnsi="Times New Roman" w:cs="Times New Roman"/>
          <w:color w:val="000000"/>
          <w:sz w:val="24"/>
          <w:szCs w:val="24"/>
          <w:lang w:val="ru-RU"/>
        </w:rPr>
        <w:t xml:space="preserve">МОУ СОШ </w:t>
      </w:r>
      <w:proofErr w:type="spellStart"/>
      <w:r w:rsidR="00DB24D7">
        <w:rPr>
          <w:rFonts w:hAnsi="Times New Roman" w:cs="Times New Roman"/>
          <w:color w:val="000000"/>
          <w:sz w:val="24"/>
          <w:szCs w:val="24"/>
          <w:lang w:val="ru-RU"/>
        </w:rPr>
        <w:t>им.Н.Ф.Шлыкова</w:t>
      </w:r>
      <w:proofErr w:type="spellEnd"/>
      <w:r w:rsidR="00DB24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DB24D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DB24D7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DB24D7">
        <w:rPr>
          <w:rFonts w:hAnsi="Times New Roman" w:cs="Times New Roman"/>
          <w:color w:val="000000"/>
          <w:sz w:val="24"/>
          <w:szCs w:val="24"/>
          <w:lang w:val="ru-RU"/>
        </w:rPr>
        <w:t>евдо-Мельситово</w:t>
      </w:r>
      <w:proofErr w:type="spellEnd"/>
      <w:r w:rsidR="00DB24D7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</w:p>
    <w:p w:rsidR="00000036" w:rsidRPr="00297F7E" w:rsidRDefault="00297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итогам оценки качества образования в 2024 году выявлено, что уровень </w:t>
      </w:r>
      <w:proofErr w:type="spellStart"/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соответствуют среднему уровню, </w:t>
      </w:r>
      <w:proofErr w:type="spellStart"/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 личностных результатов высокая.</w:t>
      </w:r>
    </w:p>
    <w:p w:rsidR="00000036" w:rsidRPr="00297F7E" w:rsidRDefault="00297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результатам анкетирования 2024 года выявлено, что количество родителей, которые удовлетворены общим качеством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Школе,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— 63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процента, количество обучающихся, удовлетворенных образовательным процессом,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— 68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процентов. Высказаны пожелания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введении профильного обучения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естественно-научными, социально-экономическими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технологическими классами.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итогам проведения заседания педсовета</w:t>
      </w:r>
      <w:r w:rsidR="00FC2912">
        <w:rPr>
          <w:rFonts w:hAnsi="Times New Roman" w:cs="Times New Roman"/>
          <w:color w:val="000000"/>
          <w:sz w:val="24"/>
          <w:szCs w:val="24"/>
          <w:lang w:val="ru-RU"/>
        </w:rPr>
        <w:t xml:space="preserve"> 13.12.202</w:t>
      </w:r>
      <w:r w:rsidR="00FC2912" w:rsidRPr="00FC291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 xml:space="preserve"> принято решение ввести профильное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Школе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предложенным направлениям (приказ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16.12.2024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167).</w:t>
      </w:r>
    </w:p>
    <w:p w:rsidR="00000036" w:rsidRPr="00297F7E" w:rsidRDefault="00297F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000036" w:rsidRPr="00297F7E" w:rsidRDefault="00297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декабря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270"/>
        <w:gridCol w:w="1474"/>
        <w:gridCol w:w="1433"/>
      </w:tblGrid>
      <w:tr w:rsidR="000000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00003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0000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DB24D7" w:rsidRDefault="00DB24D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109</w:t>
            </w:r>
          </w:p>
        </w:tc>
      </w:tr>
      <w:tr w:rsidR="000000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297F7E" w:rsidRDefault="00297F7E">
            <w:pPr>
              <w:rPr>
                <w:lang w:val="ru-RU"/>
              </w:rPr>
            </w:pP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AD11AA" w:rsidRDefault="00B9591D">
            <w:pPr>
              <w:rPr>
                <w:lang w:val="ru-RU"/>
              </w:rPr>
            </w:pPr>
            <w:r>
              <w:t>4</w:t>
            </w:r>
            <w:r w:rsidR="00AD11AA">
              <w:rPr>
                <w:lang w:val="ru-RU"/>
              </w:rPr>
              <w:t>3</w:t>
            </w:r>
          </w:p>
        </w:tc>
      </w:tr>
      <w:tr w:rsidR="000000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297F7E" w:rsidRDefault="00297F7E">
            <w:pPr>
              <w:rPr>
                <w:lang w:val="ru-RU"/>
              </w:rPr>
            </w:pP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B9591D" w:rsidRDefault="00B9591D">
            <w:r>
              <w:t>63</w:t>
            </w:r>
          </w:p>
        </w:tc>
      </w:tr>
      <w:tr w:rsidR="000000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297F7E" w:rsidRDefault="00297F7E">
            <w:pPr>
              <w:rPr>
                <w:lang w:val="ru-RU"/>
              </w:rPr>
            </w:pP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B9591D" w:rsidRDefault="00B9591D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000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297F7E" w:rsidRDefault="00297F7E">
            <w:pPr>
              <w:rPr>
                <w:lang w:val="ru-RU"/>
              </w:rPr>
            </w:pP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«5»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промежуточной аттестации,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(41%)</w:t>
            </w:r>
          </w:p>
        </w:tc>
      </w:tr>
      <w:tr w:rsidR="000000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297F7E" w:rsidRDefault="00297F7E">
            <w:pPr>
              <w:rPr>
                <w:lang w:val="ru-RU"/>
              </w:rPr>
            </w:pP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DB24D7" w:rsidRDefault="00DB24D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0000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297F7E" w:rsidRDefault="00297F7E">
            <w:pPr>
              <w:rPr>
                <w:lang w:val="ru-RU"/>
              </w:rPr>
            </w:pP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DB24D7" w:rsidRDefault="00DB24D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0000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297F7E" w:rsidRDefault="00297F7E">
            <w:pPr>
              <w:rPr>
                <w:lang w:val="ru-RU"/>
              </w:rPr>
            </w:pP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000036"/>
        </w:tc>
      </w:tr>
      <w:tr w:rsidR="000000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297F7E" w:rsidRDefault="00297F7E">
            <w:pPr>
              <w:rPr>
                <w:lang w:val="ru-RU"/>
              </w:rPr>
            </w:pP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000036"/>
        </w:tc>
      </w:tr>
      <w:tr w:rsidR="000000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297F7E" w:rsidRDefault="00297F7E">
            <w:pPr>
              <w:rPr>
                <w:lang w:val="ru-RU"/>
              </w:rPr>
            </w:pP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000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297F7E" w:rsidRDefault="00297F7E">
            <w:pPr>
              <w:rPr>
                <w:lang w:val="ru-RU"/>
              </w:rPr>
            </w:pP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000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297F7E" w:rsidRDefault="00297F7E">
            <w:pPr>
              <w:rPr>
                <w:lang w:val="ru-RU"/>
              </w:rPr>
            </w:pP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результаты ниже установленного минимального количества баллов ЕГЭ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000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297F7E" w:rsidRDefault="00297F7E">
            <w:pPr>
              <w:rPr>
                <w:lang w:val="ru-RU"/>
              </w:rPr>
            </w:pP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результаты ниже установленного минимального количества баллов ЕГЭ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297F7E">
              <w:rPr>
                <w:lang w:val="ru-RU"/>
              </w:rPr>
              <w:br/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DB24D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297F7E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000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297F7E" w:rsidRDefault="00297F7E">
            <w:pPr>
              <w:rPr>
                <w:lang w:val="ru-RU"/>
              </w:rPr>
            </w:pP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 аттестаты,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000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297F7E" w:rsidRDefault="00297F7E">
            <w:pPr>
              <w:rPr>
                <w:lang w:val="ru-RU"/>
              </w:rPr>
            </w:pP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класса, 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которые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 аттестаты,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0 (0%)</w:t>
            </w:r>
          </w:p>
        </w:tc>
      </w:tr>
      <w:tr w:rsidR="000000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297F7E" w:rsidRDefault="00297F7E">
            <w:pPr>
              <w:rPr>
                <w:lang w:val="ru-RU"/>
              </w:rPr>
            </w:pP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аттестаты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DB24D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297F7E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000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297F7E" w:rsidRDefault="00297F7E">
            <w:pPr>
              <w:rPr>
                <w:lang w:val="ru-RU"/>
              </w:rPr>
            </w:pP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аттестаты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000036"/>
        </w:tc>
      </w:tr>
      <w:tr w:rsidR="000000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297F7E" w:rsidRDefault="00297F7E">
            <w:pPr>
              <w:rPr>
                <w:lang w:val="ru-RU"/>
              </w:rPr>
            </w:pP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олимпиадах, смотрах, конкурсах,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8E69F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55 </w:t>
            </w:r>
            <w:r w:rsidR="00297F7E">
              <w:rPr>
                <w:rFonts w:hAnsi="Times New Roman" w:cs="Times New Roman"/>
                <w:color w:val="000000"/>
                <w:sz w:val="24"/>
                <w:szCs w:val="24"/>
              </w:rPr>
              <w:t>(5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297F7E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000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297F7E" w:rsidRDefault="00297F7E">
            <w:pPr>
              <w:rPr>
                <w:lang w:val="ru-RU"/>
              </w:rPr>
            </w:pP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победителей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призеров олимпиад, смотров, конкурсов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0000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003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0000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8E69F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(0</w:t>
            </w:r>
            <w:r w:rsidR="00297F7E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000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0000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000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0000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000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297F7E" w:rsidRDefault="00297F7E">
            <w:pPr>
              <w:rPr>
                <w:lang w:val="ru-RU"/>
              </w:rPr>
            </w:pP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углубленным изучением отдельных учебных предметов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000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297F7E" w:rsidRDefault="00297F7E">
            <w:pPr>
              <w:rPr>
                <w:lang w:val="ru-RU"/>
              </w:rPr>
            </w:pP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профильного обучения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000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297F7E" w:rsidRDefault="00297F7E">
            <w:pPr>
              <w:rPr>
                <w:lang w:val="ru-RU"/>
              </w:rPr>
            </w:pP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применением дистанционных образовательных технологий, электронного обучения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000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297F7E" w:rsidRDefault="00297F7E">
            <w:pPr>
              <w:rPr>
                <w:lang w:val="ru-RU"/>
              </w:rPr>
            </w:pP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сетевой формы реализации образовательных программ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000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297F7E" w:rsidRDefault="00297F7E">
            <w:pPr>
              <w:rPr>
                <w:lang w:val="ru-RU"/>
              </w:rPr>
            </w:pP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0000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003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0000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8E69F6" w:rsidRDefault="008E69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</w:tr>
      <w:tr w:rsidR="000000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0000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8E69F6" w:rsidRDefault="008E69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0000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0000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8E69F6" w:rsidRDefault="008E69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000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0000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000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297F7E" w:rsidRDefault="00297F7E">
            <w:pPr>
              <w:rPr>
                <w:lang w:val="ru-RU"/>
              </w:rPr>
            </w:pP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квалификационной категорией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общей численности 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таких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0000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E69F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9F6" w:rsidRDefault="008E69F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— 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9F6" w:rsidRDefault="008E69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9F6" w:rsidRPr="00F26C25" w:rsidRDefault="008E69F6" w:rsidP="006F4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6C25">
              <w:rPr>
                <w:rFonts w:hAnsi="Times New Roman" w:cs="Times New Roman"/>
                <w:color w:val="000000"/>
                <w:sz w:val="24"/>
                <w:szCs w:val="24"/>
              </w:rPr>
              <w:t>5 (</w:t>
            </w:r>
            <w:r w:rsidRPr="00F26C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  <w:r w:rsidRPr="00F26C2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E69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9F6" w:rsidRDefault="008E69F6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9F6" w:rsidRDefault="008E69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9F6" w:rsidRPr="00F26C25" w:rsidRDefault="008E69F6" w:rsidP="006F4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6C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F26C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F26C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64</w:t>
            </w:r>
            <w:r w:rsidRPr="00F26C2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000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297F7E" w:rsidRDefault="00297F7E">
            <w:pPr>
              <w:rPr>
                <w:lang w:val="ru-RU"/>
              </w:rPr>
            </w:pP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0000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E69F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9F6" w:rsidRDefault="008E69F6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9F6" w:rsidRDefault="008E69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9F6" w:rsidRPr="00F26C25" w:rsidRDefault="008E69F6" w:rsidP="006F4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6C25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8E69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9F6" w:rsidRDefault="008E69F6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9F6" w:rsidRDefault="008E69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9F6" w:rsidRPr="00F26C25" w:rsidRDefault="008E69F6" w:rsidP="006F4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6C25">
              <w:rPr>
                <w:rFonts w:hAnsi="Times New Roman" w:cs="Times New Roman"/>
                <w:color w:val="000000"/>
                <w:sz w:val="24"/>
                <w:szCs w:val="24"/>
              </w:rPr>
              <w:t>2 (4%)</w:t>
            </w:r>
          </w:p>
        </w:tc>
      </w:tr>
      <w:tr w:rsidR="008E69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9F6" w:rsidRPr="00297F7E" w:rsidRDefault="008E69F6">
            <w:pPr>
              <w:rPr>
                <w:lang w:val="ru-RU"/>
              </w:rPr>
            </w:pP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9F6" w:rsidRDefault="008E69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9F6" w:rsidRPr="00F26C25" w:rsidRDefault="008E69F6" w:rsidP="006F4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E69F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9F6" w:rsidRDefault="008E69F6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9F6" w:rsidRDefault="008E69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9F6" w:rsidRPr="00F26C25" w:rsidRDefault="008E69F6" w:rsidP="006F4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6C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F26C25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Pr="00F26C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F26C2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E69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9F6" w:rsidRDefault="008E69F6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9F6" w:rsidRDefault="008E69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9F6" w:rsidRPr="00F26C25" w:rsidRDefault="008E69F6" w:rsidP="006F4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6C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F26C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F26C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Pr="00F26C2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E69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9F6" w:rsidRPr="00297F7E" w:rsidRDefault="008E69F6">
            <w:pPr>
              <w:rPr>
                <w:lang w:val="ru-RU"/>
              </w:rPr>
            </w:pP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9F6" w:rsidRDefault="008E69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9F6" w:rsidRPr="00F26C25" w:rsidRDefault="008E69F6" w:rsidP="006F4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6C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Pr="00F26C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F26C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Pr="00F26C2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E69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9F6" w:rsidRPr="00297F7E" w:rsidRDefault="008E69F6">
            <w:pPr>
              <w:rPr>
                <w:lang w:val="ru-RU"/>
              </w:rPr>
            </w:pP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9F6" w:rsidRDefault="008E69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69F6" w:rsidRPr="00F26C25" w:rsidRDefault="008E69F6" w:rsidP="006F4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6C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Pr="00F26C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F26C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Pr="00F26C2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0003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0000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297F7E" w:rsidRDefault="00297F7E">
            <w:pPr>
              <w:rPr>
                <w:lang w:val="ru-RU"/>
              </w:rPr>
            </w:pP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0,175</w:t>
            </w:r>
          </w:p>
        </w:tc>
      </w:tr>
      <w:tr w:rsidR="000000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297F7E" w:rsidRDefault="00297F7E">
            <w:pPr>
              <w:rPr>
                <w:lang w:val="ru-RU"/>
              </w:rPr>
            </w:pP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учебно-методической литературы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единиц библиотечного фонда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0000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297F7E" w:rsidRDefault="00297F7E">
            <w:pPr>
              <w:rPr>
                <w:lang w:val="ru-RU"/>
              </w:rPr>
            </w:pP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0000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297F7E" w:rsidRDefault="00297F7E">
            <w:pPr>
              <w:rPr>
                <w:lang w:val="ru-RU"/>
              </w:rPr>
            </w:pP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читального зала библиотеки,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00003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297F7E" w:rsidRDefault="00297F7E">
            <w:pPr>
              <w:rPr>
                <w:lang w:val="ru-RU"/>
              </w:rPr>
            </w:pP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 мест для работы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297F7E" w:rsidRDefault="000000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0000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медиатеки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0000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0000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297F7E" w:rsidRDefault="00297F7E">
            <w:pPr>
              <w:rPr>
                <w:lang w:val="ru-RU"/>
              </w:rPr>
            </w:pP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 сканирования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297F7E" w:rsidRDefault="000000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0000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297F7E" w:rsidRDefault="00297F7E">
            <w:pPr>
              <w:rPr>
                <w:lang w:val="ru-RU"/>
              </w:rPr>
            </w:pP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297F7E" w:rsidRDefault="000000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0000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0000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0000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297F7E" w:rsidRDefault="00297F7E">
            <w:pPr>
              <w:rPr>
                <w:lang w:val="ru-RU"/>
              </w:rPr>
            </w:pP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менее 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Мб/с,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8E69F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109</w:t>
            </w:r>
            <w:r w:rsidR="00297F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0000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Pr="00297F7E" w:rsidRDefault="00297F7E">
            <w:pPr>
              <w:rPr>
                <w:lang w:val="ru-RU"/>
              </w:rPr>
            </w:pP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Общая площадь помещений для образовательного процесса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F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036" w:rsidRDefault="00297F7E">
            <w:r>
              <w:rPr>
                <w:rFonts w:hAnsi="Times New Roman" w:cs="Times New Roman"/>
                <w:color w:val="000000"/>
                <w:sz w:val="24"/>
                <w:szCs w:val="24"/>
              </w:rPr>
              <w:t>3,13</w:t>
            </w:r>
          </w:p>
        </w:tc>
      </w:tr>
    </w:tbl>
    <w:p w:rsidR="00000036" w:rsidRPr="00297F7E" w:rsidRDefault="00297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то, что Школа имеет достаточную инфраструктуру, которая соответствует санитарным требованиям и другим требованиям законодательства РФ,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ФГОС НОО, ООО и СОО,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ФОП НОО, ООО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СОО.</w:t>
      </w:r>
    </w:p>
    <w:p w:rsidR="00000036" w:rsidRPr="00297F7E" w:rsidRDefault="00297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Школа укомплектована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F7E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позволяет обеспечивать стабильные качественные результаты образовательных достижений обучающихся.</w:t>
      </w:r>
    </w:p>
    <w:tbl>
      <w:tblPr>
        <w:tblStyle w:val="myTableStyle"/>
        <w:tblOverlap w:val="never"/>
        <w:tblW w:w="6000" w:type="dxa"/>
        <w:jc w:val="center"/>
        <w:tblInd w:w="0" w:type="dxa"/>
        <w:tblLook w:val="04A0"/>
      </w:tblPr>
      <w:tblGrid>
        <w:gridCol w:w="1600"/>
        <w:gridCol w:w="5580"/>
      </w:tblGrid>
      <w:tr w:rsidR="00CE2859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CE2859" w:rsidRDefault="006F49E4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CE2859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CE2859" w:rsidRDefault="006F49E4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CE2859">
        <w:trPr>
          <w:jc w:val="center"/>
        </w:trPr>
        <w:tc>
          <w:tcPr>
            <w:tcW w:w="0" w:type="auto"/>
          </w:tcPr>
          <w:p w:rsidR="00CE2859" w:rsidRDefault="006F49E4">
            <w:r>
              <w:t>Сертификат</w:t>
            </w:r>
          </w:p>
        </w:tc>
        <w:tc>
          <w:tcPr>
            <w:tcW w:w="0" w:type="auto"/>
          </w:tcPr>
          <w:p w:rsidR="00CE2859" w:rsidRDefault="006F49E4">
            <w:r>
              <w:t>669156940959655819463310575184336563501118402775</w:t>
            </w:r>
          </w:p>
        </w:tc>
      </w:tr>
      <w:tr w:rsidR="00CE2859">
        <w:trPr>
          <w:jc w:val="center"/>
        </w:trPr>
        <w:tc>
          <w:tcPr>
            <w:tcW w:w="0" w:type="auto"/>
          </w:tcPr>
          <w:p w:rsidR="00CE2859" w:rsidRDefault="006F49E4">
            <w:r>
              <w:t>Владелец</w:t>
            </w:r>
          </w:p>
        </w:tc>
        <w:tc>
          <w:tcPr>
            <w:tcW w:w="0" w:type="auto"/>
          </w:tcPr>
          <w:p w:rsidR="00CE2859" w:rsidRDefault="006F49E4">
            <w:r>
              <w:t>Аракчеева Анна Александровна</w:t>
            </w:r>
          </w:p>
        </w:tc>
      </w:tr>
      <w:tr w:rsidR="00CE2859">
        <w:trPr>
          <w:jc w:val="center"/>
        </w:trPr>
        <w:tc>
          <w:tcPr>
            <w:tcW w:w="0" w:type="auto"/>
          </w:tcPr>
          <w:p w:rsidR="00CE2859" w:rsidRDefault="006F49E4">
            <w:r>
              <w:t>Действителен</w:t>
            </w:r>
          </w:p>
        </w:tc>
        <w:tc>
          <w:tcPr>
            <w:tcW w:w="0" w:type="auto"/>
          </w:tcPr>
          <w:p w:rsidR="00CE2859" w:rsidRDefault="006F49E4">
            <w:r>
              <w:t>С 15.01.2025 по 15.01.2026</w:t>
            </w:r>
          </w:p>
        </w:tc>
      </w:tr>
    </w:tbl>
    <w:p w:rsidR="006F49E4" w:rsidRDefault="006F49E4"/>
    <w:sectPr w:rsidR="006F49E4" w:rsidSect="005B503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13B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BC17C0"/>
    <w:multiLevelType w:val="hybridMultilevel"/>
    <w:tmpl w:val="B9627E6C"/>
    <w:lvl w:ilvl="0" w:tplc="60313271">
      <w:start w:val="1"/>
      <w:numFmt w:val="decimal"/>
      <w:lvlText w:val="%1."/>
      <w:lvlJc w:val="left"/>
      <w:pPr>
        <w:ind w:left="720" w:hanging="360"/>
      </w:pPr>
    </w:lvl>
    <w:lvl w:ilvl="1" w:tplc="60313271" w:tentative="1">
      <w:start w:val="1"/>
      <w:numFmt w:val="lowerLetter"/>
      <w:lvlText w:val="%2."/>
      <w:lvlJc w:val="left"/>
      <w:pPr>
        <w:ind w:left="1440" w:hanging="360"/>
      </w:pPr>
    </w:lvl>
    <w:lvl w:ilvl="2" w:tplc="60313271" w:tentative="1">
      <w:start w:val="1"/>
      <w:numFmt w:val="lowerRoman"/>
      <w:lvlText w:val="%3."/>
      <w:lvlJc w:val="right"/>
      <w:pPr>
        <w:ind w:left="2160" w:hanging="180"/>
      </w:pPr>
    </w:lvl>
    <w:lvl w:ilvl="3" w:tplc="60313271" w:tentative="1">
      <w:start w:val="1"/>
      <w:numFmt w:val="decimal"/>
      <w:lvlText w:val="%4."/>
      <w:lvlJc w:val="left"/>
      <w:pPr>
        <w:ind w:left="2880" w:hanging="360"/>
      </w:pPr>
    </w:lvl>
    <w:lvl w:ilvl="4" w:tplc="60313271" w:tentative="1">
      <w:start w:val="1"/>
      <w:numFmt w:val="lowerLetter"/>
      <w:lvlText w:val="%5."/>
      <w:lvlJc w:val="left"/>
      <w:pPr>
        <w:ind w:left="3600" w:hanging="360"/>
      </w:pPr>
    </w:lvl>
    <w:lvl w:ilvl="5" w:tplc="60313271" w:tentative="1">
      <w:start w:val="1"/>
      <w:numFmt w:val="lowerRoman"/>
      <w:lvlText w:val="%6."/>
      <w:lvlJc w:val="right"/>
      <w:pPr>
        <w:ind w:left="4320" w:hanging="180"/>
      </w:pPr>
    </w:lvl>
    <w:lvl w:ilvl="6" w:tplc="60313271" w:tentative="1">
      <w:start w:val="1"/>
      <w:numFmt w:val="decimal"/>
      <w:lvlText w:val="%7."/>
      <w:lvlJc w:val="left"/>
      <w:pPr>
        <w:ind w:left="5040" w:hanging="360"/>
      </w:pPr>
    </w:lvl>
    <w:lvl w:ilvl="7" w:tplc="60313271" w:tentative="1">
      <w:start w:val="1"/>
      <w:numFmt w:val="lowerLetter"/>
      <w:lvlText w:val="%8."/>
      <w:lvlJc w:val="left"/>
      <w:pPr>
        <w:ind w:left="5760" w:hanging="360"/>
      </w:pPr>
    </w:lvl>
    <w:lvl w:ilvl="8" w:tplc="6031327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0301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0A7819"/>
    <w:multiLevelType w:val="hybridMultilevel"/>
    <w:tmpl w:val="41B63878"/>
    <w:lvl w:ilvl="0" w:tplc="9510796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C952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5C18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7222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2F2E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CC6C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7E5A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2464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8413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9236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EA40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7A10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2C19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EFC33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21919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7C660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9D20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42618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5966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CD263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D3A6E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E9B48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FEA09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23"/>
  </w:num>
  <w:num w:numId="5">
    <w:abstractNumId w:val="25"/>
  </w:num>
  <w:num w:numId="6">
    <w:abstractNumId w:val="4"/>
  </w:num>
  <w:num w:numId="7">
    <w:abstractNumId w:val="20"/>
  </w:num>
  <w:num w:numId="8">
    <w:abstractNumId w:val="9"/>
  </w:num>
  <w:num w:numId="9">
    <w:abstractNumId w:val="17"/>
  </w:num>
  <w:num w:numId="10">
    <w:abstractNumId w:val="14"/>
  </w:num>
  <w:num w:numId="11">
    <w:abstractNumId w:val="21"/>
  </w:num>
  <w:num w:numId="12">
    <w:abstractNumId w:val="12"/>
  </w:num>
  <w:num w:numId="13">
    <w:abstractNumId w:val="15"/>
  </w:num>
  <w:num w:numId="14">
    <w:abstractNumId w:val="10"/>
  </w:num>
  <w:num w:numId="15">
    <w:abstractNumId w:val="6"/>
  </w:num>
  <w:num w:numId="16">
    <w:abstractNumId w:val="22"/>
  </w:num>
  <w:num w:numId="17">
    <w:abstractNumId w:val="8"/>
  </w:num>
  <w:num w:numId="18">
    <w:abstractNumId w:val="24"/>
  </w:num>
  <w:num w:numId="19">
    <w:abstractNumId w:val="2"/>
  </w:num>
  <w:num w:numId="20">
    <w:abstractNumId w:val="19"/>
  </w:num>
  <w:num w:numId="21">
    <w:abstractNumId w:val="0"/>
  </w:num>
  <w:num w:numId="22">
    <w:abstractNumId w:val="18"/>
  </w:num>
  <w:num w:numId="23">
    <w:abstractNumId w:val="16"/>
  </w:num>
  <w:num w:numId="24">
    <w:abstractNumId w:val="7"/>
  </w:num>
  <w:num w:numId="25">
    <w:abstractNumId w:val="3"/>
  </w:num>
  <w:num w:numId="2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00036"/>
    <w:rsid w:val="00265B98"/>
    <w:rsid w:val="00297F7E"/>
    <w:rsid w:val="002D33B1"/>
    <w:rsid w:val="002D3591"/>
    <w:rsid w:val="003514A0"/>
    <w:rsid w:val="004B78FE"/>
    <w:rsid w:val="004F7E17"/>
    <w:rsid w:val="00556A57"/>
    <w:rsid w:val="005A05CE"/>
    <w:rsid w:val="005B5030"/>
    <w:rsid w:val="00653AF6"/>
    <w:rsid w:val="006F49E4"/>
    <w:rsid w:val="008E69F6"/>
    <w:rsid w:val="00984660"/>
    <w:rsid w:val="00AA67D0"/>
    <w:rsid w:val="00AD11AA"/>
    <w:rsid w:val="00B73A5A"/>
    <w:rsid w:val="00B9591D"/>
    <w:rsid w:val="00CE2859"/>
    <w:rsid w:val="00D57237"/>
    <w:rsid w:val="00D65BBE"/>
    <w:rsid w:val="00DB24D7"/>
    <w:rsid w:val="00E21C54"/>
    <w:rsid w:val="00E438A1"/>
    <w:rsid w:val="00F01E19"/>
    <w:rsid w:val="00FC2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97F7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F7E"/>
    <w:rPr>
      <w:rFonts w:ascii="Tahoma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  <w:rsid w:val="005B5030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5B5030"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rsid w:val="005B5030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paragraph" w:styleId="a5">
    <w:name w:val="List Paragraph"/>
    <w:basedOn w:val="a"/>
    <w:uiPriority w:val="34"/>
    <w:qFormat/>
    <w:rsid w:val="00FC29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18</Pages>
  <Words>5129</Words>
  <Characters>29236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Ольга</cp:lastModifiedBy>
  <cp:revision>5</cp:revision>
  <dcterms:created xsi:type="dcterms:W3CDTF">2011-11-02T04:15:00Z</dcterms:created>
  <dcterms:modified xsi:type="dcterms:W3CDTF">2026-04-21T18:57:00Z</dcterms:modified>
</cp:coreProperties>
</file>